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9A0E1" w14:textId="77777777" w:rsidR="00700BAA" w:rsidRPr="00700BAA" w:rsidRDefault="00BA0203" w:rsidP="00700BAA">
      <w:pPr>
        <w:spacing w:after="0"/>
        <w:jc w:val="right"/>
        <w:rPr>
          <w:rFonts w:ascii="Times New Roman" w:eastAsiaTheme="minorHAnsi" w:hAnsi="Times New Roman"/>
          <w:sz w:val="24"/>
          <w:szCs w:val="24"/>
        </w:rPr>
      </w:pPr>
      <w:r>
        <w:rPr>
          <w:noProof/>
          <w:lang w:eastAsia="it-IT"/>
        </w:rPr>
        <w:t xml:space="preserve">           </w:t>
      </w:r>
      <w:r w:rsidR="00700BAA" w:rsidRPr="00700BAA">
        <w:rPr>
          <w:rFonts w:ascii="Times New Roman" w:eastAsiaTheme="minorHAnsi" w:hAnsi="Times New Roman"/>
          <w:sz w:val="24"/>
          <w:szCs w:val="24"/>
        </w:rPr>
        <w:t>Al Dirigente Scolastico</w:t>
      </w:r>
    </w:p>
    <w:p w14:paraId="45ED7B7B" w14:textId="77777777" w:rsidR="00700BAA" w:rsidRPr="00700BAA" w:rsidRDefault="00700BAA" w:rsidP="00700BAA">
      <w:pPr>
        <w:spacing w:after="0"/>
        <w:jc w:val="right"/>
        <w:rPr>
          <w:rFonts w:ascii="Times New Roman" w:eastAsiaTheme="minorHAnsi" w:hAnsi="Times New Roman"/>
          <w:sz w:val="24"/>
          <w:szCs w:val="24"/>
        </w:rPr>
      </w:pPr>
      <w:r w:rsidRPr="00700BAA">
        <w:rPr>
          <w:rFonts w:ascii="Times New Roman" w:eastAsiaTheme="minorHAnsi" w:hAnsi="Times New Roman"/>
          <w:sz w:val="24"/>
          <w:szCs w:val="24"/>
        </w:rPr>
        <w:t>dell’I.C. VIRGILIO - GONZAGA - Eboli (SA)</w:t>
      </w:r>
    </w:p>
    <w:p w14:paraId="1DF8869E" w14:textId="42A6E9D0" w:rsidR="00BA0203" w:rsidRPr="00EF1957" w:rsidRDefault="00BA0203" w:rsidP="00700BAA">
      <w:pPr>
        <w:spacing w:after="0"/>
        <w:jc w:val="right"/>
        <w:rPr>
          <w:sz w:val="4"/>
          <w:szCs w:val="4"/>
        </w:rPr>
      </w:pPr>
    </w:p>
    <w:p w14:paraId="42B42F79" w14:textId="77777777" w:rsidR="00700BAA" w:rsidRDefault="00700BAA" w:rsidP="002D3E8F">
      <w:pPr>
        <w:pStyle w:val="Titolo"/>
        <w:rPr>
          <w:sz w:val="4"/>
          <w:szCs w:val="4"/>
        </w:rPr>
      </w:pPr>
    </w:p>
    <w:p w14:paraId="0334184E" w14:textId="77777777" w:rsidR="00700BAA" w:rsidRDefault="00700BAA" w:rsidP="002D3E8F">
      <w:pPr>
        <w:pStyle w:val="Titolo"/>
        <w:rPr>
          <w:sz w:val="4"/>
          <w:szCs w:val="4"/>
        </w:rPr>
      </w:pPr>
    </w:p>
    <w:p w14:paraId="754CF5BB" w14:textId="77777777" w:rsidR="00700BAA" w:rsidRDefault="00700BAA" w:rsidP="002D3E8F">
      <w:pPr>
        <w:pStyle w:val="Titolo"/>
        <w:rPr>
          <w:sz w:val="4"/>
          <w:szCs w:val="4"/>
        </w:rPr>
      </w:pPr>
    </w:p>
    <w:p w14:paraId="449208D9" w14:textId="77777777" w:rsidR="00700BAA" w:rsidRDefault="00700BAA" w:rsidP="002D3E8F">
      <w:pPr>
        <w:pStyle w:val="Titolo"/>
        <w:rPr>
          <w:sz w:val="4"/>
          <w:szCs w:val="4"/>
        </w:rPr>
      </w:pPr>
    </w:p>
    <w:p w14:paraId="5288444A" w14:textId="77777777" w:rsidR="00700BAA" w:rsidRDefault="00700BAA" w:rsidP="002D3E8F">
      <w:pPr>
        <w:pStyle w:val="Titolo"/>
        <w:rPr>
          <w:sz w:val="4"/>
          <w:szCs w:val="4"/>
        </w:rPr>
      </w:pPr>
    </w:p>
    <w:p w14:paraId="23C5FDB8" w14:textId="77777777" w:rsidR="00700BAA" w:rsidRDefault="00700BAA" w:rsidP="002D3E8F">
      <w:pPr>
        <w:pStyle w:val="Titolo"/>
        <w:rPr>
          <w:sz w:val="4"/>
          <w:szCs w:val="4"/>
        </w:rPr>
      </w:pPr>
    </w:p>
    <w:p w14:paraId="19175456" w14:textId="50B0A565" w:rsidR="002D3E8F" w:rsidRPr="00BA0203" w:rsidRDefault="002D3E8F" w:rsidP="002D3E8F">
      <w:pPr>
        <w:pStyle w:val="Titolo"/>
        <w:rPr>
          <w:sz w:val="28"/>
          <w:szCs w:val="28"/>
        </w:rPr>
      </w:pPr>
      <w:r w:rsidRPr="00BA0203">
        <w:rPr>
          <w:sz w:val="28"/>
          <w:szCs w:val="28"/>
        </w:rPr>
        <w:t>DICHIARAZIONE SOSTITUTIVA DI CERTIFICAZIONE</w:t>
      </w:r>
    </w:p>
    <w:p w14:paraId="597FA5D5" w14:textId="1C52D680" w:rsidR="002D3E8F" w:rsidRDefault="002D3E8F" w:rsidP="00BA0203">
      <w:pPr>
        <w:jc w:val="center"/>
        <w:rPr>
          <w:rFonts w:ascii="Times New Roman" w:hAnsi="Times New Roman"/>
          <w:sz w:val="28"/>
          <w:szCs w:val="28"/>
        </w:rPr>
      </w:pPr>
      <w:r w:rsidRPr="00BA0203">
        <w:rPr>
          <w:rFonts w:ascii="Times New Roman" w:hAnsi="Times New Roman"/>
          <w:sz w:val="28"/>
          <w:szCs w:val="28"/>
        </w:rPr>
        <w:t>(art. 46 DPR 445/2000 e successive modificazioni)</w:t>
      </w:r>
    </w:p>
    <w:p w14:paraId="30FBA78C" w14:textId="77777777" w:rsidR="00BA0203" w:rsidRPr="00EF1957" w:rsidRDefault="00BA0203" w:rsidP="00BA0203">
      <w:pPr>
        <w:jc w:val="center"/>
        <w:rPr>
          <w:rFonts w:ascii="Times New Roman" w:hAnsi="Times New Roman"/>
          <w:sz w:val="4"/>
          <w:szCs w:val="4"/>
        </w:rPr>
      </w:pPr>
    </w:p>
    <w:p w14:paraId="7DBD25F1" w14:textId="3A76A940" w:rsidR="00BA0203" w:rsidRPr="004F5D30" w:rsidRDefault="007F1757" w:rsidP="007F1757">
      <w:pPr>
        <w:spacing w:line="360" w:lineRule="auto"/>
        <w:jc w:val="both"/>
        <w:rPr>
          <w:rFonts w:ascii="Times New Roman" w:hAnsi="Times New Roman"/>
        </w:rPr>
      </w:pPr>
      <w:bookmarkStart w:id="0" w:name="_Hlk206742712"/>
      <w:r w:rsidRPr="004F5D30">
        <w:rPr>
          <w:rFonts w:ascii="Times New Roman" w:hAnsi="Times New Roman"/>
        </w:rPr>
        <w:t>Il/la sottoscritta __________________________________________________, assunto/a presso l’IC Virgilio -Gonzaga in qualità di ______________________________________________</w:t>
      </w:r>
      <w:r w:rsidR="00BA0203" w:rsidRPr="004F5D30">
        <w:rPr>
          <w:rFonts w:ascii="Times New Roman" w:hAnsi="Times New Roman"/>
        </w:rPr>
        <w:t xml:space="preserve"> </w:t>
      </w:r>
    </w:p>
    <w:p w14:paraId="02BF9833" w14:textId="77777777" w:rsidR="007F1757" w:rsidRPr="004F5D30" w:rsidRDefault="007F1757" w:rsidP="007F1757">
      <w:pPr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consapevole che in caso di falsa dichiarazione verranno applicate le sanzioni previste dal Codice Penale e che, inoltre, la falsa dichiarazione comporta la decadenza del beneficio ottenuto sulla base della dichiarazione non veritiera</w:t>
      </w:r>
    </w:p>
    <w:p w14:paraId="49FE49BB" w14:textId="376D0181" w:rsidR="002D3E8F" w:rsidRPr="004F5D30" w:rsidRDefault="002D3E8F" w:rsidP="002D3E8F">
      <w:pPr>
        <w:jc w:val="center"/>
        <w:rPr>
          <w:rFonts w:ascii="Times New Roman" w:hAnsi="Times New Roman"/>
        </w:rPr>
      </w:pPr>
      <w:r w:rsidRPr="004F5D30">
        <w:rPr>
          <w:rFonts w:ascii="Times New Roman" w:hAnsi="Times New Roman"/>
        </w:rPr>
        <w:t xml:space="preserve">D I C H I A R A </w:t>
      </w:r>
    </w:p>
    <w:bookmarkEnd w:id="0"/>
    <w:p w14:paraId="3B5F5DCE" w14:textId="7304F975" w:rsidR="002D3E8F" w:rsidRPr="004F5D30" w:rsidRDefault="002D3E8F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di essere nato/ a</w:t>
      </w:r>
      <w:r w:rsidR="00BA0203" w:rsidRPr="004F5D30">
        <w:rPr>
          <w:rFonts w:ascii="Times New Roman" w:hAnsi="Times New Roman"/>
        </w:rPr>
        <w:t xml:space="preserve"> in ……………………………………………………………</w:t>
      </w:r>
      <w:r w:rsidRPr="004F5D30">
        <w:rPr>
          <w:rFonts w:ascii="Times New Roman" w:hAnsi="Times New Roman"/>
        </w:rPr>
        <w:t>.il ………………………….</w:t>
      </w:r>
    </w:p>
    <w:p w14:paraId="549E7DA1" w14:textId="71DCB181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essere residente i</w:t>
      </w:r>
      <w:r w:rsidRPr="004F5D30">
        <w:rPr>
          <w:rFonts w:ascii="Times New Roman" w:hAnsi="Times New Roman"/>
        </w:rPr>
        <w:t xml:space="preserve">n </w:t>
      </w:r>
      <w:r w:rsidR="002D3E8F" w:rsidRPr="004F5D30">
        <w:rPr>
          <w:rFonts w:ascii="Times New Roman" w:hAnsi="Times New Roman"/>
        </w:rPr>
        <w:t xml:space="preserve"> </w:t>
      </w:r>
      <w:r w:rsidRPr="004F5D30">
        <w:rPr>
          <w:rFonts w:ascii="Times New Roman" w:hAnsi="Times New Roman"/>
        </w:rPr>
        <w:t>………………………………</w:t>
      </w:r>
      <w:r w:rsidR="002D3E8F" w:rsidRPr="004F5D30">
        <w:rPr>
          <w:rFonts w:ascii="Times New Roman" w:hAnsi="Times New Roman"/>
        </w:rPr>
        <w:t>…………………………………</w:t>
      </w:r>
      <w:r w:rsidRPr="004F5D30">
        <w:rPr>
          <w:rFonts w:ascii="Times New Roman" w:hAnsi="Times New Roman"/>
        </w:rPr>
        <w:t>……………………</w:t>
      </w:r>
    </w:p>
    <w:p w14:paraId="5F466280" w14:textId="13CC654F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essere domiciliato presso</w:t>
      </w:r>
      <w:r w:rsidRPr="004F5D30">
        <w:rPr>
          <w:rFonts w:ascii="Times New Roman" w:hAnsi="Times New Roman"/>
        </w:rPr>
        <w:t xml:space="preserve"> </w:t>
      </w:r>
      <w:r w:rsidR="002D3E8F" w:rsidRPr="004F5D30">
        <w:rPr>
          <w:rFonts w:ascii="Times New Roman" w:hAnsi="Times New Roman"/>
        </w:rPr>
        <w:t>…………………………………………………………………………………</w:t>
      </w:r>
    </w:p>
    <w:p w14:paraId="2A3DC09D" w14:textId="6A73DDD9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essere cittadino/a italiano/a secondo le risultanze del Comune di …………………………………………………</w:t>
      </w:r>
      <w:r w:rsidRPr="004F5D30">
        <w:rPr>
          <w:rFonts w:ascii="Times New Roman" w:hAnsi="Times New Roman"/>
        </w:rPr>
        <w:t xml:space="preserve"> </w:t>
      </w:r>
      <w:r w:rsidR="002D3E8F" w:rsidRPr="004F5D30">
        <w:rPr>
          <w:rFonts w:ascii="Times New Roman" w:hAnsi="Times New Roman"/>
        </w:rPr>
        <w:t>(per i residenti all’estero se nati in Italia indicare il Comune di nascita se nati all’estero precisare a quale tutolo siano cittadini italiani.</w:t>
      </w:r>
    </w:p>
    <w:p w14:paraId="1E130108" w14:textId="71306345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godere dei diritti politici;</w:t>
      </w:r>
    </w:p>
    <w:p w14:paraId="5A1B5A02" w14:textId="1FCECFA3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non</w:t>
      </w:r>
      <w:r w:rsidRPr="004F5D30">
        <w:rPr>
          <w:rFonts w:ascii="Times New Roman" w:hAnsi="Times New Roman"/>
        </w:rPr>
        <w:t xml:space="preserve"> aver riportato condanne penali</w:t>
      </w:r>
      <w:r w:rsidR="002D3E8F" w:rsidRPr="004F5D30">
        <w:rPr>
          <w:rFonts w:ascii="Times New Roman" w:hAnsi="Times New Roman"/>
        </w:rPr>
        <w:t xml:space="preserve"> e di non essere destinatario di provvedimenti che riguardano l’applicazione di misure di sicurezza  e di m</w:t>
      </w:r>
      <w:r w:rsidR="008B316D" w:rsidRPr="004F5D30">
        <w:rPr>
          <w:rFonts w:ascii="Times New Roman" w:hAnsi="Times New Roman"/>
        </w:rPr>
        <w:t>isure</w:t>
      </w:r>
      <w:r w:rsidR="002D3E8F" w:rsidRPr="004F5D30">
        <w:rPr>
          <w:rFonts w:ascii="Times New Roman" w:hAnsi="Times New Roman"/>
        </w:rPr>
        <w:t xml:space="preserve"> di prevenzione, di decisioni civili e di provvedimenti amministrativi iscritti nel casellario giudiziario ai sensi della vigente normativa,</w:t>
      </w:r>
    </w:p>
    <w:p w14:paraId="6658F137" w14:textId="6F089768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non essere a conoscenza di essere sottoposto a procedimenti penali</w:t>
      </w:r>
    </w:p>
    <w:p w14:paraId="7D2AB9CC" w14:textId="3C06777F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essere ………………………………. (indicare lo stato civile).</w:t>
      </w:r>
    </w:p>
    <w:p w14:paraId="6B26B9BF" w14:textId="065C088E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essere nella seguente posizione agli effetti mili</w:t>
      </w:r>
      <w:r w:rsidRPr="004F5D30">
        <w:rPr>
          <w:rFonts w:ascii="Times New Roman" w:hAnsi="Times New Roman"/>
        </w:rPr>
        <w:t>tari …………………………………………………………</w:t>
      </w:r>
    </w:p>
    <w:p w14:paraId="47B0D14B" w14:textId="2C3E9FCF" w:rsidR="002D3E8F" w:rsidRPr="004F5D30" w:rsidRDefault="00BA0203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c</w:t>
      </w:r>
      <w:r w:rsidR="002D3E8F" w:rsidRPr="004F5D30">
        <w:rPr>
          <w:rFonts w:ascii="Times New Roman" w:hAnsi="Times New Roman"/>
        </w:rPr>
        <w:t>he la famiglia anagrafica si compone delle seguenti persone:</w:t>
      </w: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3206"/>
        <w:gridCol w:w="2256"/>
        <w:gridCol w:w="1417"/>
        <w:gridCol w:w="3185"/>
      </w:tblGrid>
      <w:tr w:rsidR="002D3E8F" w:rsidRPr="00BA0203" w14:paraId="52750395" w14:textId="77777777" w:rsidTr="00BA0203">
        <w:trPr>
          <w:cantSplit/>
        </w:trPr>
        <w:tc>
          <w:tcPr>
            <w:tcW w:w="704" w:type="dxa"/>
            <w:vMerge w:val="restart"/>
          </w:tcPr>
          <w:p w14:paraId="48309F1D" w14:textId="77777777" w:rsidR="002D3E8F" w:rsidRPr="004F5D30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</w:rPr>
            </w:pPr>
            <w:r w:rsidRPr="004F5D30">
              <w:rPr>
                <w:rFonts w:ascii="Times New Roman" w:hAnsi="Times New Roman"/>
              </w:rPr>
              <w:t>n.</w:t>
            </w:r>
          </w:p>
          <w:p w14:paraId="0C54FB86" w14:textId="49A7E847" w:rsidR="002D3E8F" w:rsidRPr="004F5D30" w:rsidRDefault="00BA0203" w:rsidP="00546AA2">
            <w:pPr>
              <w:pStyle w:val="Corpotesto"/>
              <w:spacing w:line="360" w:lineRule="auto"/>
              <w:jc w:val="center"/>
              <w:rPr>
                <w:rFonts w:ascii="Times New Roman" w:hAnsi="Times New Roman"/>
              </w:rPr>
            </w:pPr>
            <w:r w:rsidRPr="004F5D30">
              <w:rPr>
                <w:rFonts w:ascii="Times New Roman" w:hAnsi="Times New Roman"/>
              </w:rPr>
              <w:t>d’ord</w:t>
            </w:r>
          </w:p>
        </w:tc>
        <w:tc>
          <w:tcPr>
            <w:tcW w:w="3206" w:type="dxa"/>
            <w:vMerge w:val="restart"/>
          </w:tcPr>
          <w:p w14:paraId="3341EAF1" w14:textId="77777777" w:rsidR="002D3E8F" w:rsidRPr="004F5D30" w:rsidRDefault="002D3E8F" w:rsidP="00546AA2">
            <w:pPr>
              <w:pStyle w:val="Corpotesto"/>
              <w:spacing w:line="360" w:lineRule="auto"/>
              <w:jc w:val="center"/>
              <w:rPr>
                <w:rFonts w:ascii="Times New Roman" w:hAnsi="Times New Roman"/>
              </w:rPr>
            </w:pPr>
            <w:r w:rsidRPr="004F5D30">
              <w:rPr>
                <w:rFonts w:ascii="Times New Roman" w:hAnsi="Times New Roman"/>
              </w:rPr>
              <w:t>COGNOME E NOME</w:t>
            </w:r>
          </w:p>
          <w:p w14:paraId="02DF004A" w14:textId="77777777" w:rsidR="002D3E8F" w:rsidRPr="004F5D30" w:rsidRDefault="002D3E8F" w:rsidP="00546AA2">
            <w:pPr>
              <w:pStyle w:val="Corpotesto"/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3" w:type="dxa"/>
            <w:gridSpan w:val="2"/>
          </w:tcPr>
          <w:p w14:paraId="401AB71A" w14:textId="77777777" w:rsidR="002D3E8F" w:rsidRPr="004F5D30" w:rsidRDefault="002D3E8F" w:rsidP="00546AA2">
            <w:pPr>
              <w:pStyle w:val="Corpotesto"/>
              <w:spacing w:line="360" w:lineRule="auto"/>
              <w:jc w:val="center"/>
              <w:rPr>
                <w:rFonts w:ascii="Times New Roman" w:hAnsi="Times New Roman"/>
              </w:rPr>
            </w:pPr>
            <w:r w:rsidRPr="004F5D30">
              <w:rPr>
                <w:rFonts w:ascii="Times New Roman" w:hAnsi="Times New Roman"/>
              </w:rPr>
              <w:t>NASCITA</w:t>
            </w:r>
          </w:p>
        </w:tc>
        <w:tc>
          <w:tcPr>
            <w:tcW w:w="3185" w:type="dxa"/>
            <w:vMerge w:val="restart"/>
          </w:tcPr>
          <w:p w14:paraId="5BEF3E55" w14:textId="77777777" w:rsidR="002D3E8F" w:rsidRPr="004F5D30" w:rsidRDefault="002D3E8F" w:rsidP="00546AA2">
            <w:pPr>
              <w:pStyle w:val="Corpotesto"/>
              <w:spacing w:line="360" w:lineRule="auto"/>
              <w:jc w:val="center"/>
              <w:rPr>
                <w:rFonts w:ascii="Times New Roman" w:hAnsi="Times New Roman"/>
              </w:rPr>
            </w:pPr>
            <w:r w:rsidRPr="004F5D30">
              <w:rPr>
                <w:rFonts w:ascii="Times New Roman" w:hAnsi="Times New Roman"/>
              </w:rPr>
              <w:t xml:space="preserve">RAPPORTO CON IL </w:t>
            </w:r>
          </w:p>
          <w:p w14:paraId="04372437" w14:textId="77777777" w:rsidR="002D3E8F" w:rsidRPr="004F5D30" w:rsidRDefault="002D3E8F" w:rsidP="00546AA2">
            <w:pPr>
              <w:pStyle w:val="Corpotesto"/>
              <w:spacing w:line="360" w:lineRule="auto"/>
              <w:jc w:val="center"/>
              <w:rPr>
                <w:rFonts w:ascii="Times New Roman" w:hAnsi="Times New Roman"/>
              </w:rPr>
            </w:pPr>
            <w:r w:rsidRPr="004F5D30">
              <w:rPr>
                <w:rFonts w:ascii="Times New Roman" w:hAnsi="Times New Roman"/>
              </w:rPr>
              <w:t>DICHIARANTE</w:t>
            </w:r>
          </w:p>
        </w:tc>
      </w:tr>
      <w:tr w:rsidR="002D3E8F" w:rsidRPr="00BA0203" w14:paraId="5A71DCCF" w14:textId="77777777" w:rsidTr="00BA0203">
        <w:trPr>
          <w:cantSplit/>
        </w:trPr>
        <w:tc>
          <w:tcPr>
            <w:tcW w:w="704" w:type="dxa"/>
            <w:vMerge/>
          </w:tcPr>
          <w:p w14:paraId="6E174E68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6" w:type="dxa"/>
            <w:vMerge/>
          </w:tcPr>
          <w:p w14:paraId="0F27DF79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07B4E9D2" w14:textId="77777777" w:rsidR="002D3E8F" w:rsidRPr="004F5D30" w:rsidRDefault="002D3E8F" w:rsidP="00546AA2">
            <w:pPr>
              <w:pStyle w:val="Corpotesto"/>
              <w:spacing w:line="360" w:lineRule="auto"/>
              <w:jc w:val="center"/>
              <w:rPr>
                <w:rFonts w:ascii="Times New Roman" w:hAnsi="Times New Roman"/>
              </w:rPr>
            </w:pPr>
            <w:r w:rsidRPr="004F5D30">
              <w:rPr>
                <w:rFonts w:ascii="Times New Roman" w:hAnsi="Times New Roman"/>
              </w:rPr>
              <w:t>LUOGO</w:t>
            </w:r>
          </w:p>
        </w:tc>
        <w:tc>
          <w:tcPr>
            <w:tcW w:w="1417" w:type="dxa"/>
          </w:tcPr>
          <w:p w14:paraId="427ACDFE" w14:textId="77777777" w:rsidR="002D3E8F" w:rsidRPr="004F5D30" w:rsidRDefault="002D3E8F" w:rsidP="00546AA2">
            <w:pPr>
              <w:pStyle w:val="Corpotesto"/>
              <w:spacing w:line="360" w:lineRule="auto"/>
              <w:jc w:val="center"/>
              <w:rPr>
                <w:rFonts w:ascii="Times New Roman" w:hAnsi="Times New Roman"/>
              </w:rPr>
            </w:pPr>
            <w:r w:rsidRPr="004F5D30">
              <w:rPr>
                <w:rFonts w:ascii="Times New Roman" w:hAnsi="Times New Roman"/>
              </w:rPr>
              <w:t>DATA</w:t>
            </w:r>
          </w:p>
        </w:tc>
        <w:tc>
          <w:tcPr>
            <w:tcW w:w="3185" w:type="dxa"/>
            <w:vMerge/>
          </w:tcPr>
          <w:p w14:paraId="7C3D65A8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E8F" w:rsidRPr="00BA0203" w14:paraId="2824392C" w14:textId="77777777" w:rsidTr="00BA0203">
        <w:tc>
          <w:tcPr>
            <w:tcW w:w="704" w:type="dxa"/>
          </w:tcPr>
          <w:p w14:paraId="5D30D7ED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35D87A10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4CCF7EEB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F44E5AC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212BCB55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E8F" w:rsidRPr="00BA0203" w14:paraId="17BAEC72" w14:textId="77777777" w:rsidTr="00BA0203">
        <w:tc>
          <w:tcPr>
            <w:tcW w:w="704" w:type="dxa"/>
          </w:tcPr>
          <w:p w14:paraId="10B216CB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1B211A01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5FEF4AF0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A1ACA53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70D0DCFE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E8F" w:rsidRPr="00BA0203" w14:paraId="32A87217" w14:textId="77777777" w:rsidTr="00BA0203">
        <w:tc>
          <w:tcPr>
            <w:tcW w:w="704" w:type="dxa"/>
          </w:tcPr>
          <w:p w14:paraId="790D81BD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163735EF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5F1CD87B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A9CB89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3CF23357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E8F" w:rsidRPr="00BA0203" w14:paraId="54E7B861" w14:textId="77777777" w:rsidTr="00BA0203">
        <w:tc>
          <w:tcPr>
            <w:tcW w:w="704" w:type="dxa"/>
          </w:tcPr>
          <w:p w14:paraId="032D9BE6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07C27B3C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4AFE5483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9FCFA67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191EFD4A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E8F" w:rsidRPr="00BA0203" w14:paraId="6D689693" w14:textId="77777777" w:rsidTr="00BA0203">
        <w:tc>
          <w:tcPr>
            <w:tcW w:w="704" w:type="dxa"/>
          </w:tcPr>
          <w:p w14:paraId="5899396D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06" w:type="dxa"/>
          </w:tcPr>
          <w:p w14:paraId="093D02C9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14:paraId="04A099FC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401E88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5" w:type="dxa"/>
          </w:tcPr>
          <w:p w14:paraId="56E013E8" w14:textId="77777777" w:rsidR="002D3E8F" w:rsidRPr="00BA0203" w:rsidRDefault="002D3E8F" w:rsidP="00546AA2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06589CD" w14:textId="77777777" w:rsidR="002D3E8F" w:rsidRDefault="002D3E8F" w:rsidP="00546AA2">
      <w:pPr>
        <w:pStyle w:val="Corpotesto"/>
        <w:spacing w:line="360" w:lineRule="auto"/>
        <w:rPr>
          <w:rFonts w:ascii="Times New Roman" w:hAnsi="Times New Roman"/>
          <w:sz w:val="4"/>
          <w:szCs w:val="4"/>
        </w:rPr>
      </w:pPr>
    </w:p>
    <w:p w14:paraId="24BA7F13" w14:textId="77777777" w:rsidR="00EF1957" w:rsidRDefault="00EF1957" w:rsidP="00546AA2">
      <w:pPr>
        <w:pStyle w:val="Corpotesto"/>
        <w:spacing w:line="360" w:lineRule="auto"/>
        <w:rPr>
          <w:rFonts w:ascii="Times New Roman" w:hAnsi="Times New Roman"/>
          <w:sz w:val="2"/>
          <w:szCs w:val="2"/>
        </w:rPr>
      </w:pPr>
    </w:p>
    <w:p w14:paraId="3E9B9CBA" w14:textId="77777777" w:rsidR="00EF1957" w:rsidRDefault="00EF1957" w:rsidP="00546AA2">
      <w:pPr>
        <w:pStyle w:val="Corpotesto"/>
        <w:spacing w:line="360" w:lineRule="auto"/>
        <w:rPr>
          <w:rFonts w:ascii="Times New Roman" w:hAnsi="Times New Roman"/>
          <w:sz w:val="2"/>
          <w:szCs w:val="2"/>
        </w:rPr>
      </w:pPr>
    </w:p>
    <w:p w14:paraId="70C5F530" w14:textId="77777777" w:rsidR="00EF1957" w:rsidRPr="00EF1957" w:rsidRDefault="00EF1957" w:rsidP="00546AA2">
      <w:pPr>
        <w:pStyle w:val="Corpotesto"/>
        <w:spacing w:line="360" w:lineRule="auto"/>
        <w:rPr>
          <w:rFonts w:ascii="Times New Roman" w:hAnsi="Times New Roman"/>
          <w:sz w:val="2"/>
          <w:szCs w:val="2"/>
        </w:rPr>
      </w:pPr>
    </w:p>
    <w:p w14:paraId="688F74DD" w14:textId="7412AF32" w:rsidR="007F1757" w:rsidRPr="00EF1957" w:rsidRDefault="007F1757" w:rsidP="007B37CB">
      <w:pPr>
        <w:pStyle w:val="Corpotesto"/>
        <w:numPr>
          <w:ilvl w:val="0"/>
          <w:numId w:val="1"/>
        </w:numPr>
        <w:spacing w:after="0" w:line="360" w:lineRule="auto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di non trovarsi in nessuna delle situazioni di incompatibilità richiamate dall’art. 508 del Dlgs n. 297/11994</w:t>
      </w:r>
      <w:r w:rsidR="007523CA" w:rsidRPr="004F5D30">
        <w:rPr>
          <w:rFonts w:ascii="Times New Roman" w:hAnsi="Times New Roman"/>
        </w:rPr>
        <w:t xml:space="preserve"> </w:t>
      </w:r>
      <w:r w:rsidRPr="004F5D30">
        <w:rPr>
          <w:rFonts w:ascii="Times New Roman" w:hAnsi="Times New Roman"/>
        </w:rPr>
        <w:t>dall’art. 53 del Dlgs n. 165/2001, ovvero di t</w:t>
      </w:r>
      <w:r w:rsidR="007523CA" w:rsidRPr="004F5D30">
        <w:rPr>
          <w:rFonts w:ascii="Times New Roman" w:hAnsi="Times New Roman"/>
        </w:rPr>
        <w:t>rovarsi in una delle suddette situazioni di incompatibilità e di optare per il nuovo rapporto di lavoro;</w:t>
      </w:r>
    </w:p>
    <w:p w14:paraId="71DAAF8E" w14:textId="77777777" w:rsidR="00EF1957" w:rsidRDefault="00EF1957" w:rsidP="00EF1957">
      <w:pPr>
        <w:pStyle w:val="Corpotesto"/>
        <w:spacing w:after="0" w:line="360" w:lineRule="auto"/>
        <w:rPr>
          <w:rFonts w:ascii="Times New Roman" w:hAnsi="Times New Roman"/>
          <w:sz w:val="4"/>
          <w:szCs w:val="4"/>
        </w:rPr>
      </w:pPr>
    </w:p>
    <w:p w14:paraId="62713A3D" w14:textId="77777777" w:rsidR="00EF1957" w:rsidRDefault="00EF1957" w:rsidP="00EF1957">
      <w:pPr>
        <w:pStyle w:val="Corpotesto"/>
        <w:spacing w:after="0" w:line="360" w:lineRule="auto"/>
        <w:rPr>
          <w:rFonts w:ascii="Times New Roman" w:hAnsi="Times New Roman"/>
          <w:sz w:val="4"/>
          <w:szCs w:val="4"/>
        </w:rPr>
      </w:pPr>
    </w:p>
    <w:p w14:paraId="63D783B9" w14:textId="77777777" w:rsidR="00EF1957" w:rsidRPr="00EF1957" w:rsidRDefault="00EF1957" w:rsidP="00EF1957">
      <w:pPr>
        <w:pStyle w:val="Corpotesto"/>
        <w:spacing w:after="0" w:line="360" w:lineRule="auto"/>
        <w:rPr>
          <w:rFonts w:ascii="Times New Roman" w:hAnsi="Times New Roman"/>
        </w:rPr>
      </w:pPr>
    </w:p>
    <w:p w14:paraId="05381A44" w14:textId="77777777" w:rsidR="007523CA" w:rsidRPr="004F5D30" w:rsidRDefault="007F1757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lastRenderedPageBreak/>
        <w:t xml:space="preserve">delle </w:t>
      </w:r>
      <w:r w:rsidR="00BA0203" w:rsidRPr="004F5D30">
        <w:rPr>
          <w:rFonts w:ascii="Times New Roman" w:hAnsi="Times New Roman"/>
        </w:rPr>
        <w:t>d</w:t>
      </w:r>
      <w:r w:rsidR="002D3E8F" w:rsidRPr="004F5D30">
        <w:rPr>
          <w:rFonts w:ascii="Times New Roman" w:hAnsi="Times New Roman"/>
        </w:rPr>
        <w:t>i essere in possesso del seguente titolo di studio</w:t>
      </w:r>
      <w:r w:rsidR="007523CA" w:rsidRPr="004F5D30">
        <w:rPr>
          <w:rFonts w:ascii="Times New Roman" w:hAnsi="Times New Roman"/>
        </w:rPr>
        <w:t>:</w:t>
      </w:r>
    </w:p>
    <w:p w14:paraId="45EAC765" w14:textId="53717E1A" w:rsidR="004F5D30" w:rsidRDefault="007523CA" w:rsidP="007523CA">
      <w:pPr>
        <w:pStyle w:val="Corpotesto"/>
        <w:spacing w:after="0" w:line="360" w:lineRule="auto"/>
        <w:ind w:left="360"/>
        <w:rPr>
          <w:rFonts w:ascii="Times New Roman" w:hAnsi="Times New Roman"/>
        </w:rPr>
      </w:pPr>
      <w:r w:rsidRPr="004F5D30">
        <w:rPr>
          <w:rFonts w:ascii="Times New Roman" w:hAnsi="Times New Roman"/>
        </w:rPr>
        <w:t>1.</w:t>
      </w:r>
      <w:r w:rsidR="004F5D30">
        <w:rPr>
          <w:rFonts w:ascii="Times New Roman" w:hAnsi="Times New Roman"/>
        </w:rPr>
        <w:t xml:space="preserve"> </w:t>
      </w:r>
      <w:r w:rsidR="002D3E8F" w:rsidRPr="004F5D30">
        <w:rPr>
          <w:rFonts w:ascii="Times New Roman" w:hAnsi="Times New Roman"/>
        </w:rPr>
        <w:t>…………………………………………</w:t>
      </w:r>
      <w:r w:rsidRPr="004F5D30">
        <w:rPr>
          <w:rFonts w:ascii="Times New Roman" w:hAnsi="Times New Roman"/>
        </w:rPr>
        <w:t>………………………………………</w:t>
      </w:r>
      <w:r w:rsidR="004F5D30">
        <w:rPr>
          <w:rFonts w:ascii="Times New Roman" w:hAnsi="Times New Roman"/>
        </w:rPr>
        <w:t xml:space="preserve">…… </w:t>
      </w:r>
      <w:r w:rsidR="00546AA2" w:rsidRPr="004F5D30">
        <w:rPr>
          <w:rFonts w:ascii="Times New Roman" w:hAnsi="Times New Roman"/>
        </w:rPr>
        <w:t xml:space="preserve">conseguito il </w:t>
      </w:r>
      <w:r w:rsidRPr="004F5D30">
        <w:rPr>
          <w:rFonts w:ascii="Times New Roman" w:hAnsi="Times New Roman"/>
        </w:rPr>
        <w:t xml:space="preserve">…………… </w:t>
      </w:r>
    </w:p>
    <w:p w14:paraId="57BCB479" w14:textId="57D3AF06" w:rsidR="007523CA" w:rsidRPr="004F5D30" w:rsidRDefault="002D3E8F" w:rsidP="007523CA">
      <w:pPr>
        <w:pStyle w:val="Corpotesto"/>
        <w:spacing w:after="0" w:line="360" w:lineRule="auto"/>
        <w:ind w:left="360"/>
        <w:rPr>
          <w:rFonts w:ascii="Times New Roman" w:hAnsi="Times New Roman"/>
        </w:rPr>
      </w:pPr>
      <w:r w:rsidRPr="004F5D30">
        <w:rPr>
          <w:rFonts w:ascii="Times New Roman" w:hAnsi="Times New Roman"/>
        </w:rPr>
        <w:t>rilasciato da</w:t>
      </w:r>
      <w:r w:rsidR="00546AA2" w:rsidRPr="004F5D30">
        <w:rPr>
          <w:rFonts w:ascii="Times New Roman" w:hAnsi="Times New Roman"/>
        </w:rPr>
        <w:t xml:space="preserve"> </w:t>
      </w:r>
      <w:r w:rsidRPr="004F5D30">
        <w:rPr>
          <w:rFonts w:ascii="Times New Roman" w:hAnsi="Times New Roman"/>
        </w:rPr>
        <w:t>………………………………………</w:t>
      </w:r>
      <w:r w:rsidR="00546AA2" w:rsidRPr="004F5D30">
        <w:rPr>
          <w:rFonts w:ascii="Times New Roman" w:hAnsi="Times New Roman"/>
        </w:rPr>
        <w:t>……………</w:t>
      </w:r>
      <w:r w:rsidR="007523CA" w:rsidRPr="004F5D30">
        <w:rPr>
          <w:rFonts w:ascii="Times New Roman" w:hAnsi="Times New Roman"/>
        </w:rPr>
        <w:t>……………</w:t>
      </w:r>
      <w:r w:rsidR="004F5D30">
        <w:rPr>
          <w:rFonts w:ascii="Times New Roman" w:hAnsi="Times New Roman"/>
        </w:rPr>
        <w:t>…….</w:t>
      </w:r>
      <w:r w:rsidR="00546AA2" w:rsidRPr="004F5D30">
        <w:rPr>
          <w:rFonts w:ascii="Times New Roman" w:hAnsi="Times New Roman"/>
        </w:rPr>
        <w:t>V</w:t>
      </w:r>
      <w:r w:rsidRPr="004F5D30">
        <w:rPr>
          <w:rFonts w:ascii="Times New Roman" w:hAnsi="Times New Roman"/>
        </w:rPr>
        <w:t>otazione</w:t>
      </w:r>
      <w:r w:rsidR="00546AA2" w:rsidRPr="004F5D30">
        <w:rPr>
          <w:rFonts w:ascii="Times New Roman" w:hAnsi="Times New Roman"/>
        </w:rPr>
        <w:t xml:space="preserve"> </w:t>
      </w:r>
      <w:r w:rsidRPr="004F5D30">
        <w:rPr>
          <w:rFonts w:ascii="Times New Roman" w:hAnsi="Times New Roman"/>
        </w:rPr>
        <w:t>……………</w:t>
      </w:r>
      <w:r w:rsidR="007523CA" w:rsidRPr="004F5D30">
        <w:rPr>
          <w:rFonts w:ascii="Times New Roman" w:hAnsi="Times New Roman"/>
        </w:rPr>
        <w:t>………</w:t>
      </w:r>
    </w:p>
    <w:p w14:paraId="708A917C" w14:textId="1BD51F50" w:rsidR="007523CA" w:rsidRPr="004F5D30" w:rsidRDefault="007523CA" w:rsidP="007523CA">
      <w:pPr>
        <w:pStyle w:val="Corpotesto"/>
        <w:spacing w:after="0" w:line="360" w:lineRule="auto"/>
        <w:ind w:left="360"/>
        <w:rPr>
          <w:rFonts w:ascii="Times New Roman" w:hAnsi="Times New Roman"/>
        </w:rPr>
      </w:pPr>
      <w:r w:rsidRPr="004F5D30">
        <w:rPr>
          <w:rFonts w:ascii="Times New Roman" w:hAnsi="Times New Roman"/>
        </w:rPr>
        <w:t>2. ………………………………………………………………………………...</w:t>
      </w:r>
      <w:r w:rsidR="004F5D30">
        <w:rPr>
          <w:rFonts w:ascii="Times New Roman" w:hAnsi="Times New Roman"/>
        </w:rPr>
        <w:t>..........</w:t>
      </w:r>
      <w:r w:rsidRPr="004F5D30">
        <w:rPr>
          <w:rFonts w:ascii="Times New Roman" w:hAnsi="Times New Roman"/>
        </w:rPr>
        <w:t xml:space="preserve"> conseguito il ……………</w:t>
      </w:r>
    </w:p>
    <w:p w14:paraId="556446A1" w14:textId="53BEB57F" w:rsidR="004F5D30" w:rsidRDefault="007523CA" w:rsidP="007523CA">
      <w:pPr>
        <w:pStyle w:val="Corpotesto"/>
        <w:spacing w:after="0" w:line="360" w:lineRule="auto"/>
        <w:ind w:left="360"/>
        <w:rPr>
          <w:rFonts w:ascii="Times New Roman" w:hAnsi="Times New Roman"/>
        </w:rPr>
      </w:pPr>
      <w:r w:rsidRPr="004F5D30">
        <w:rPr>
          <w:rFonts w:ascii="Times New Roman" w:hAnsi="Times New Roman"/>
        </w:rPr>
        <w:t>rilasciato</w:t>
      </w:r>
      <w:r w:rsidR="004F5D30">
        <w:rPr>
          <w:rFonts w:ascii="Times New Roman" w:hAnsi="Times New Roman"/>
        </w:rPr>
        <w:t xml:space="preserve"> da</w:t>
      </w:r>
      <w:r w:rsidRPr="004F5D30">
        <w:rPr>
          <w:rFonts w:ascii="Times New Roman" w:hAnsi="Times New Roman"/>
        </w:rPr>
        <w:t xml:space="preserve"> ……………………………………………………………………</w:t>
      </w:r>
      <w:r w:rsidR="004F5D30">
        <w:rPr>
          <w:rFonts w:ascii="Times New Roman" w:hAnsi="Times New Roman"/>
        </w:rPr>
        <w:t>….</w:t>
      </w:r>
      <w:r w:rsidRPr="004F5D30">
        <w:rPr>
          <w:rFonts w:ascii="Times New Roman" w:hAnsi="Times New Roman"/>
        </w:rPr>
        <w:t xml:space="preserve"> Votazione …………</w:t>
      </w:r>
      <w:r w:rsidR="004F5D30">
        <w:rPr>
          <w:rFonts w:ascii="Times New Roman" w:hAnsi="Times New Roman"/>
        </w:rPr>
        <w:t>………....</w:t>
      </w:r>
    </w:p>
    <w:p w14:paraId="70B493A7" w14:textId="22C0B5B5" w:rsidR="007523CA" w:rsidRPr="004F5D30" w:rsidRDefault="007523CA" w:rsidP="007523CA">
      <w:pPr>
        <w:pStyle w:val="Corpotesto"/>
        <w:spacing w:after="0" w:line="360" w:lineRule="auto"/>
        <w:ind w:left="360"/>
        <w:rPr>
          <w:rFonts w:ascii="Times New Roman" w:hAnsi="Times New Roman"/>
        </w:rPr>
      </w:pPr>
      <w:r w:rsidRPr="004F5D30">
        <w:rPr>
          <w:rFonts w:ascii="Times New Roman" w:hAnsi="Times New Roman"/>
        </w:rPr>
        <w:t>3. ………………………………………………………………………………</w:t>
      </w:r>
      <w:r w:rsidR="004F5D30">
        <w:rPr>
          <w:rFonts w:ascii="Times New Roman" w:hAnsi="Times New Roman"/>
        </w:rPr>
        <w:t>………</w:t>
      </w:r>
      <w:r w:rsidRPr="004F5D30">
        <w:rPr>
          <w:rFonts w:ascii="Times New Roman" w:hAnsi="Times New Roman"/>
        </w:rPr>
        <w:t>.. conseguito il ……………</w:t>
      </w:r>
    </w:p>
    <w:p w14:paraId="4013F31C" w14:textId="6F7F1DE0" w:rsidR="007523CA" w:rsidRDefault="007523CA" w:rsidP="007523CA">
      <w:pPr>
        <w:pStyle w:val="Corpotesto"/>
        <w:spacing w:after="0" w:line="360" w:lineRule="auto"/>
        <w:ind w:left="360"/>
        <w:rPr>
          <w:rFonts w:ascii="Times New Roman" w:hAnsi="Times New Roman"/>
        </w:rPr>
      </w:pPr>
      <w:r w:rsidRPr="004F5D30">
        <w:rPr>
          <w:rFonts w:ascii="Times New Roman" w:hAnsi="Times New Roman"/>
        </w:rPr>
        <w:t xml:space="preserve">rilasciato </w:t>
      </w:r>
      <w:r w:rsidR="004F5D30">
        <w:rPr>
          <w:rFonts w:ascii="Times New Roman" w:hAnsi="Times New Roman"/>
        </w:rPr>
        <w:t xml:space="preserve">da </w:t>
      </w:r>
      <w:r w:rsidRPr="004F5D30">
        <w:rPr>
          <w:rFonts w:ascii="Times New Roman" w:hAnsi="Times New Roman"/>
        </w:rPr>
        <w:t>…………………………………………………………………</w:t>
      </w:r>
      <w:r w:rsidR="004F5D30">
        <w:rPr>
          <w:rFonts w:ascii="Times New Roman" w:hAnsi="Times New Roman"/>
        </w:rPr>
        <w:t>……..</w:t>
      </w:r>
      <w:r w:rsidRPr="004F5D30">
        <w:rPr>
          <w:rFonts w:ascii="Times New Roman" w:hAnsi="Times New Roman"/>
        </w:rPr>
        <w:t>… Votazione …………………</w:t>
      </w:r>
    </w:p>
    <w:p w14:paraId="658B515A" w14:textId="21DF552B" w:rsidR="004F5D30" w:rsidRPr="004F5D30" w:rsidRDefault="004F5D30" w:rsidP="007B37CB">
      <w:pPr>
        <w:pStyle w:val="Paragrafoelenco"/>
        <w:numPr>
          <w:ilvl w:val="0"/>
          <w:numId w:val="1"/>
        </w:numPr>
        <w:spacing w:line="360" w:lineRule="auto"/>
        <w:rPr>
          <w:rFonts w:ascii="Times New Roman" w:hAnsi="Times New Roman"/>
        </w:rPr>
      </w:pPr>
      <w:r w:rsidRPr="004F5D30">
        <w:rPr>
          <w:rFonts w:ascii="Times New Roman" w:hAnsi="Times New Roman"/>
        </w:rPr>
        <w:t>di essere in possesso del seguente codice fiscale ………………………………………………</w:t>
      </w:r>
      <w:r>
        <w:rPr>
          <w:rFonts w:ascii="Times New Roman" w:hAnsi="Times New Roman"/>
        </w:rPr>
        <w:t>…………</w:t>
      </w:r>
      <w:r w:rsidRPr="004F5D30">
        <w:rPr>
          <w:rFonts w:ascii="Times New Roman" w:hAnsi="Times New Roman"/>
        </w:rPr>
        <w:t>………</w:t>
      </w:r>
      <w:r>
        <w:rPr>
          <w:rFonts w:ascii="Times New Roman" w:hAnsi="Times New Roman"/>
        </w:rPr>
        <w:t>…</w:t>
      </w:r>
    </w:p>
    <w:p w14:paraId="4CC96743" w14:textId="45A21322" w:rsidR="004F5D30" w:rsidRDefault="004F5D30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 w:rsidRPr="004F5D30">
        <w:rPr>
          <w:rFonts w:ascii="Times New Roman" w:hAnsi="Times New Roman"/>
        </w:rPr>
        <w:t>ai fini della maturazione delle ferie di trovarsi al (indicare gli anni di servizio compreso quello attuale)</w:t>
      </w:r>
      <w:r>
        <w:rPr>
          <w:rFonts w:ascii="Times New Roman" w:hAnsi="Times New Roman"/>
        </w:rPr>
        <w:t xml:space="preserve"> ………….</w:t>
      </w:r>
    </w:p>
    <w:p w14:paraId="32F32153" w14:textId="24F80F35" w:rsidR="004F5D30" w:rsidRDefault="004F5D30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che la propria ASL di appartenenza è ……………………………………………………………………………….</w:t>
      </w:r>
    </w:p>
    <w:p w14:paraId="226A5E88" w14:textId="27590464" w:rsidR="004F5D30" w:rsidRDefault="00A031C4" w:rsidP="007B37CB">
      <w:pPr>
        <w:pStyle w:val="Corpotest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4F5D30">
        <w:rPr>
          <w:rFonts w:ascii="Times New Roman" w:hAnsi="Times New Roman"/>
        </w:rPr>
        <w:t>i non poter assumere servizio per il seguente motivo:</w:t>
      </w:r>
    </w:p>
    <w:p w14:paraId="5D4D1064" w14:textId="0ECC3154" w:rsidR="004F5D30" w:rsidRDefault="00A031C4" w:rsidP="007B37CB">
      <w:pPr>
        <w:pStyle w:val="Corpotest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interdizione anticipata per gravi complicanze della maternità, ai sensi del Dlgs n. 151/01</w:t>
      </w:r>
    </w:p>
    <w:p w14:paraId="45A0CDF5" w14:textId="20C0AB12" w:rsidR="00A031C4" w:rsidRDefault="00A031C4" w:rsidP="007B37CB">
      <w:pPr>
        <w:pStyle w:val="Corpotest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congedo obbligatorio di maternità</w:t>
      </w:r>
    </w:p>
    <w:p w14:paraId="6B11ECB0" w14:textId="067476C5" w:rsidR="00A031C4" w:rsidRDefault="00A031C4" w:rsidP="007B37CB">
      <w:pPr>
        <w:pStyle w:val="Corpotest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mandato amministrativo regionale o parlamentare etc. presso ……………………………………………..</w:t>
      </w:r>
    </w:p>
    <w:p w14:paraId="5241EB7F" w14:textId="6C4B90FB" w:rsidR="00A031C4" w:rsidRDefault="00A031C4" w:rsidP="007B37CB">
      <w:pPr>
        <w:pStyle w:val="Corpotest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aspettativa non retribuita per carica sindacale conferita dal Comune di ……………………………………</w:t>
      </w:r>
    </w:p>
    <w:p w14:paraId="3BF8B42F" w14:textId="13CBF1DC" w:rsidR="00A031C4" w:rsidRDefault="00A031C4" w:rsidP="007B37CB">
      <w:pPr>
        <w:pStyle w:val="Corpotest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dottorato di ricerca /borsa di studio presso ………………………………………………………………….</w:t>
      </w:r>
    </w:p>
    <w:p w14:paraId="2EA7F134" w14:textId="623EB870" w:rsidR="00A031C4" w:rsidRDefault="00A031C4" w:rsidP="007B37CB">
      <w:pPr>
        <w:pStyle w:val="Corpotesto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altro …………………………………………………………………………………………………………</w:t>
      </w:r>
    </w:p>
    <w:p w14:paraId="13C82190" w14:textId="3BDF5B25" w:rsidR="00A031C4" w:rsidRDefault="00A031C4" w:rsidP="00A031C4">
      <w:pPr>
        <w:pStyle w:val="Corpotesto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In relazione alla forma di previdenza complementare riservata al personale del comparto scuola, istituita con accordo tra ARAN e le organizzazioni sindacali della scuola dal 14 marzo 2001, il/la sottoscritto/a dichiara (Si rammenta che non è iscritto al fondo chi abbia chiesto riscatto </w:t>
      </w:r>
      <w:r w:rsidR="00B064C9">
        <w:rPr>
          <w:rFonts w:ascii="Times New Roman" w:hAnsi="Times New Roman"/>
        </w:rPr>
        <w:t>della posizione maturata alla scadenza del precedente contratto):</w:t>
      </w:r>
    </w:p>
    <w:p w14:paraId="78CAA5E7" w14:textId="686AD270" w:rsidR="00B064C9" w:rsidRDefault="00B064C9" w:rsidP="007B37CB">
      <w:pPr>
        <w:pStyle w:val="Corpotest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essere già iscritto al Fondo Scuola Espero - ha optato per riscatto della posizione maturata</w:t>
      </w:r>
      <w:r w:rsidR="00EF1957">
        <w:rPr>
          <w:rFonts w:ascii="Times New Roman" w:hAnsi="Times New Roman"/>
        </w:rPr>
        <w:t>;</w:t>
      </w:r>
    </w:p>
    <w:p w14:paraId="48DF0673" w14:textId="651802A1" w:rsidR="00B064C9" w:rsidRDefault="00B064C9" w:rsidP="007B37CB">
      <w:pPr>
        <w:pStyle w:val="Corpotest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non essere iscritto al Fondo Scuola Espero</w:t>
      </w:r>
      <w:r w:rsidR="00EF1957">
        <w:rPr>
          <w:rFonts w:ascii="Times New Roman" w:hAnsi="Times New Roman"/>
        </w:rPr>
        <w:t>;</w:t>
      </w:r>
    </w:p>
    <w:p w14:paraId="470A4CE4" w14:textId="6529C290" w:rsidR="00B064C9" w:rsidRDefault="00B064C9" w:rsidP="007B37CB">
      <w:pPr>
        <w:pStyle w:val="Corpotest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 </w:t>
      </w:r>
      <w:r w:rsidR="00E052AD">
        <w:rPr>
          <w:rFonts w:ascii="Times New Roman" w:hAnsi="Times New Roman"/>
        </w:rPr>
        <w:t>voler aderire</w:t>
      </w:r>
      <w:r>
        <w:rPr>
          <w:rFonts w:ascii="Times New Roman" w:hAnsi="Times New Roman"/>
        </w:rPr>
        <w:t xml:space="preserve"> al fondo Scuola Espero</w:t>
      </w:r>
      <w:r w:rsidR="00EF1957">
        <w:rPr>
          <w:rFonts w:ascii="Times New Roman" w:hAnsi="Times New Roman"/>
        </w:rPr>
        <w:t>;</w:t>
      </w:r>
    </w:p>
    <w:p w14:paraId="68BEE7C4" w14:textId="4009BCA3" w:rsidR="00EF1957" w:rsidRPr="00EF1957" w:rsidRDefault="00B064C9" w:rsidP="007B37CB">
      <w:pPr>
        <w:pStyle w:val="Corpotesto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 </w:t>
      </w:r>
      <w:r w:rsidR="00E052AD">
        <w:rPr>
          <w:rFonts w:ascii="Times New Roman" w:hAnsi="Times New Roman"/>
          <w:b/>
          <w:bCs/>
        </w:rPr>
        <w:t>NON</w:t>
      </w:r>
      <w:r>
        <w:rPr>
          <w:rFonts w:ascii="Times New Roman" w:hAnsi="Times New Roman"/>
        </w:rPr>
        <w:t xml:space="preserve"> </w:t>
      </w:r>
      <w:r w:rsidR="00E052AD">
        <w:rPr>
          <w:rFonts w:ascii="Times New Roman" w:hAnsi="Times New Roman"/>
        </w:rPr>
        <w:t xml:space="preserve">voler aderire </w:t>
      </w:r>
      <w:r>
        <w:rPr>
          <w:rFonts w:ascii="Times New Roman" w:hAnsi="Times New Roman"/>
        </w:rPr>
        <w:t>al Fondo Scuola Espero</w:t>
      </w:r>
      <w:r w:rsidR="00EF1957">
        <w:rPr>
          <w:rFonts w:ascii="Times New Roman" w:hAnsi="Times New Roman"/>
        </w:rPr>
        <w:t>;</w:t>
      </w:r>
    </w:p>
    <w:p w14:paraId="140B556C" w14:textId="77777777" w:rsidR="00EF1957" w:rsidRDefault="00EF1957" w:rsidP="00B064C9">
      <w:pPr>
        <w:pStyle w:val="Corpotesto"/>
        <w:spacing w:after="0" w:line="360" w:lineRule="auto"/>
        <w:jc w:val="center"/>
        <w:rPr>
          <w:rFonts w:ascii="Times New Roman" w:hAnsi="Times New Roman"/>
          <w:sz w:val="2"/>
          <w:szCs w:val="2"/>
        </w:rPr>
      </w:pPr>
    </w:p>
    <w:p w14:paraId="4309F81A" w14:textId="77777777" w:rsidR="00EF1957" w:rsidRDefault="00EF1957" w:rsidP="00B064C9">
      <w:pPr>
        <w:pStyle w:val="Corpotesto"/>
        <w:spacing w:after="0" w:line="360" w:lineRule="auto"/>
        <w:jc w:val="center"/>
        <w:rPr>
          <w:rFonts w:ascii="Times New Roman" w:hAnsi="Times New Roman"/>
          <w:sz w:val="2"/>
          <w:szCs w:val="2"/>
        </w:rPr>
      </w:pPr>
    </w:p>
    <w:p w14:paraId="01ECB9EA" w14:textId="11D8BE52" w:rsidR="00B064C9" w:rsidRDefault="00B064C9" w:rsidP="00B064C9">
      <w:pPr>
        <w:pStyle w:val="Corpotesto"/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COMUNICA</w:t>
      </w:r>
    </w:p>
    <w:p w14:paraId="00130661" w14:textId="59C60287" w:rsidR="00B064C9" w:rsidRDefault="00EF1957" w:rsidP="00EF1957">
      <w:pPr>
        <w:pStyle w:val="Corpotesto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B064C9">
        <w:rPr>
          <w:rFonts w:ascii="Times New Roman" w:hAnsi="Times New Roman"/>
        </w:rPr>
        <w:t>I seguenti recapiti.</w:t>
      </w:r>
    </w:p>
    <w:p w14:paraId="6E2A1ABF" w14:textId="297D8108" w:rsidR="00B064C9" w:rsidRDefault="00B064C9" w:rsidP="007B37CB">
      <w:pPr>
        <w:pStyle w:val="Corpotesto"/>
        <w:numPr>
          <w:ilvl w:val="0"/>
          <w:numId w:val="4"/>
        </w:numPr>
        <w:spacing w:after="0" w:line="360" w:lineRule="auto"/>
        <w:ind w:right="-11"/>
        <w:rPr>
          <w:rFonts w:ascii="Times New Roman" w:hAnsi="Times New Roman"/>
        </w:rPr>
      </w:pPr>
      <w:r>
        <w:rPr>
          <w:rFonts w:ascii="Times New Roman" w:hAnsi="Times New Roman"/>
        </w:rPr>
        <w:t>Indirizzo Posta Elettronica Ordinaria (PEO): ………………………………………………………………..</w:t>
      </w:r>
    </w:p>
    <w:p w14:paraId="31E0A91E" w14:textId="0D930F0F" w:rsidR="00B064C9" w:rsidRDefault="00B064C9" w:rsidP="007B37CB">
      <w:pPr>
        <w:pStyle w:val="Corpotesto"/>
        <w:numPr>
          <w:ilvl w:val="0"/>
          <w:numId w:val="4"/>
        </w:numPr>
        <w:spacing w:after="0" w:line="360" w:lineRule="auto"/>
        <w:ind w:right="-11"/>
        <w:rPr>
          <w:rFonts w:ascii="Times New Roman" w:hAnsi="Times New Roman"/>
        </w:rPr>
      </w:pPr>
      <w:r>
        <w:rPr>
          <w:rFonts w:ascii="Times New Roman" w:hAnsi="Times New Roman"/>
        </w:rPr>
        <w:t>Indirizzo Posta Elettronica Certificata (PEC): ……………………………………………………………….</w:t>
      </w:r>
    </w:p>
    <w:p w14:paraId="15E8662F" w14:textId="06307459" w:rsidR="00B064C9" w:rsidRPr="00B064C9" w:rsidRDefault="00B064C9" w:rsidP="007B37CB">
      <w:pPr>
        <w:pStyle w:val="Corpotesto"/>
        <w:numPr>
          <w:ilvl w:val="0"/>
          <w:numId w:val="4"/>
        </w:numPr>
        <w:spacing w:after="0" w:line="360" w:lineRule="auto"/>
        <w:ind w:right="-11"/>
        <w:rPr>
          <w:rFonts w:ascii="Times New Roman" w:hAnsi="Times New Roman"/>
        </w:rPr>
      </w:pPr>
      <w:r>
        <w:rPr>
          <w:rFonts w:ascii="Times New Roman" w:hAnsi="Times New Roman"/>
        </w:rPr>
        <w:t>Telefono Fisso: ………………..…….. Telefono cellulare: …………………………..</w:t>
      </w:r>
    </w:p>
    <w:p w14:paraId="76AD33C6" w14:textId="5BE6F40B" w:rsidR="00A031C4" w:rsidRDefault="00EF1957" w:rsidP="00EF1957">
      <w:pPr>
        <w:pStyle w:val="Corpotesto"/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B064C9">
        <w:rPr>
          <w:rFonts w:ascii="Times New Roman" w:hAnsi="Times New Roman"/>
        </w:rPr>
        <w:t xml:space="preserve">La seguente modalità di pagamento per l’accredito degli emolumenti (solamente </w:t>
      </w:r>
      <w:r w:rsidR="00E052AD">
        <w:rPr>
          <w:rFonts w:ascii="Times New Roman" w:hAnsi="Times New Roman"/>
        </w:rPr>
        <w:t>coloro che non hanno mai prestato servizio nella Scuola devono indicare le coordinate bancarie/postali al fine di consentire l’accredito competenze mensili):</w:t>
      </w:r>
    </w:p>
    <w:p w14:paraId="44594028" w14:textId="77777777" w:rsidR="00E052AD" w:rsidRPr="00EF1957" w:rsidRDefault="00E052AD" w:rsidP="00E052AD">
      <w:pPr>
        <w:pStyle w:val="Corpotesto"/>
        <w:spacing w:line="360" w:lineRule="auto"/>
        <w:rPr>
          <w:rFonts w:ascii="Times New Roman" w:hAnsi="Times New Roman"/>
          <w:sz w:val="2"/>
          <w:szCs w:val="2"/>
        </w:rPr>
      </w:pPr>
      <w:r w:rsidRPr="00BA0203">
        <w:rPr>
          <w:rFonts w:ascii="Times New Roman" w:hAnsi="Times New Roman"/>
          <w:sz w:val="24"/>
          <w:szCs w:val="24"/>
        </w:rPr>
        <w:t>Codice iban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3"/>
        <w:gridCol w:w="363"/>
        <w:gridCol w:w="363"/>
        <w:gridCol w:w="363"/>
      </w:tblGrid>
      <w:tr w:rsidR="00E052AD" w:rsidRPr="00BA0203" w14:paraId="38906090" w14:textId="77777777" w:rsidTr="00E9554E">
        <w:tc>
          <w:tcPr>
            <w:tcW w:w="362" w:type="dxa"/>
          </w:tcPr>
          <w:p w14:paraId="2EFF09E9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92BFF26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77E7FD90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9F77653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45830F1D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4FE7B7E1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786259B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405D703E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5BA7D88F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512BBE37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62D1CC6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5BB594C5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60193649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42447DDD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589D5DFA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282B1FBB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96D0F98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7FBF8B6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68812453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3D5B658F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7653FDE1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0F3FA644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2" w:type="dxa"/>
          </w:tcPr>
          <w:p w14:paraId="17DA2631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26F7F514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1181BA7D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38DC060F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" w:type="dxa"/>
          </w:tcPr>
          <w:p w14:paraId="6BE12D36" w14:textId="77777777" w:rsidR="00E052AD" w:rsidRPr="00BA0203" w:rsidRDefault="00E052AD" w:rsidP="00E9554E">
            <w:pPr>
              <w:pStyle w:val="Corpotesto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129E74E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1D4C4A18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6892FA82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6C272680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02B6A597" w14:textId="69A14D80" w:rsidR="00E052AD" w:rsidRDefault="00E052AD" w:rsidP="00EF1957">
      <w:pPr>
        <w:pStyle w:val="Corpotesto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Infine si impegna a comunicare tempestivamente qualsiasi modifica che dovesse intervenire in itinere a quanto dichiarato con il presente modello.</w:t>
      </w:r>
    </w:p>
    <w:p w14:paraId="2B91E10C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62024099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132497D2" w14:textId="167357F6" w:rsidR="00E052AD" w:rsidRDefault="00E052AD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</w:rPr>
        <w:t>Il/la sottoscritto/a, ai sensi del Dlgs n. 196 del 30/06/2023, autorizza l’amministrazione Scolastica ad utilizzare i dati personali dichiarati solo per fini istituzionali e necessari per la gestione giuridica ed economica del rapporto di lavoro</w:t>
      </w:r>
      <w:r w:rsidR="00EF1957">
        <w:rPr>
          <w:rFonts w:ascii="Times New Roman" w:hAnsi="Times New Roman"/>
        </w:rPr>
        <w:t>.</w:t>
      </w:r>
    </w:p>
    <w:p w14:paraId="7E925E9C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2C5AD4A7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23FFEC06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p w14:paraId="5C0EF2AE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p w14:paraId="47CA8EDB" w14:textId="77777777" w:rsidR="00EF1957" w:rsidRP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2"/>
          <w:szCs w:val="2"/>
        </w:rPr>
      </w:pPr>
    </w:p>
    <w:p w14:paraId="3E4650B4" w14:textId="77777777" w:rsidR="00EF1957" w:rsidRDefault="00EF1957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4"/>
          <w:szCs w:val="4"/>
        </w:rPr>
      </w:pPr>
    </w:p>
    <w:p w14:paraId="40E6D895" w14:textId="686559DD" w:rsidR="00EF1957" w:rsidRPr="00EF1957" w:rsidRDefault="003F2CCA" w:rsidP="00EF1957">
      <w:pPr>
        <w:pStyle w:val="Corpotes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1957">
        <w:rPr>
          <w:rFonts w:ascii="Times New Roman" w:hAnsi="Times New Roman"/>
        </w:rPr>
        <w:t xml:space="preserve">Eboli, _____________                                             Firma del Dipendente </w:t>
      </w:r>
      <w:r>
        <w:t>____________________________________</w:t>
      </w:r>
      <w:r w:rsidR="00EF1957">
        <w:rPr>
          <w:rFonts w:ascii="Times New Roman" w:hAnsi="Times New Roman"/>
          <w:sz w:val="6"/>
          <w:szCs w:val="6"/>
        </w:rPr>
        <w:tab/>
      </w:r>
      <w:r w:rsidR="00EF1957">
        <w:rPr>
          <w:rFonts w:ascii="Times New Roman" w:hAnsi="Times New Roman"/>
          <w:sz w:val="6"/>
          <w:szCs w:val="6"/>
        </w:rPr>
        <w:tab/>
      </w:r>
      <w:r w:rsidR="00EF1957">
        <w:rPr>
          <w:rFonts w:ascii="Times New Roman" w:hAnsi="Times New Roman"/>
          <w:sz w:val="6"/>
          <w:szCs w:val="6"/>
        </w:rPr>
        <w:tab/>
      </w:r>
      <w:r w:rsidR="00EF1957">
        <w:rPr>
          <w:rFonts w:ascii="Times New Roman" w:hAnsi="Times New Roman"/>
          <w:sz w:val="6"/>
          <w:szCs w:val="6"/>
        </w:rPr>
        <w:tab/>
      </w:r>
      <w:r w:rsidR="00EF1957">
        <w:rPr>
          <w:rFonts w:ascii="Times New Roman" w:hAnsi="Times New Roman"/>
          <w:sz w:val="6"/>
          <w:szCs w:val="6"/>
        </w:rPr>
        <w:tab/>
      </w:r>
      <w:r w:rsidR="00EF1957">
        <w:rPr>
          <w:rFonts w:ascii="Times New Roman" w:hAnsi="Times New Roman"/>
          <w:sz w:val="6"/>
          <w:szCs w:val="6"/>
        </w:rPr>
        <w:tab/>
      </w:r>
      <w:r w:rsidR="00EF1957">
        <w:rPr>
          <w:rFonts w:ascii="Times New Roman" w:hAnsi="Times New Roman"/>
          <w:sz w:val="6"/>
          <w:szCs w:val="6"/>
        </w:rPr>
        <w:tab/>
      </w:r>
    </w:p>
    <w:sectPr w:rsidR="00EF1957" w:rsidRPr="00EF1957" w:rsidSect="00EF1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07" w:bottom="567" w:left="720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42430" w14:textId="77777777" w:rsidR="007B37CB" w:rsidRDefault="007B37CB" w:rsidP="002A7F6E">
      <w:pPr>
        <w:spacing w:after="0" w:line="240" w:lineRule="auto"/>
      </w:pPr>
      <w:r>
        <w:separator/>
      </w:r>
    </w:p>
  </w:endnote>
  <w:endnote w:type="continuationSeparator" w:id="0">
    <w:p w14:paraId="7F092B6A" w14:textId="77777777" w:rsidR="007B37CB" w:rsidRDefault="007B37CB" w:rsidP="002A7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E0346" w14:textId="77777777" w:rsidR="003F2CCA" w:rsidRDefault="003F2CC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7AF89" w14:textId="36C48987" w:rsidR="007931F5" w:rsidRDefault="007931F5">
    <w:pPr>
      <w:pStyle w:val="Pidipagina"/>
      <w:jc w:val="right"/>
    </w:pPr>
    <w:r>
      <w:rPr>
        <w:rFonts w:ascii="Times New Roman" w:hAnsi="Times New Roman"/>
        <w:sz w:val="18"/>
        <w:szCs w:val="18"/>
      </w:rPr>
      <w:t>I.C.  “Virgilio-Gonzaga” - Eboli (</w:t>
    </w:r>
    <w:r w:rsidR="003F2CCA">
      <w:rPr>
        <w:rFonts w:ascii="Times New Roman" w:hAnsi="Times New Roman"/>
        <w:sz w:val="18"/>
        <w:szCs w:val="18"/>
      </w:rPr>
      <w:t>SA) PEO</w:t>
    </w:r>
    <w:r>
      <w:rPr>
        <w:rFonts w:ascii="Times New Roman" w:hAnsi="Times New Roman"/>
        <w:sz w:val="18"/>
        <w:szCs w:val="18"/>
      </w:rPr>
      <w:t xml:space="preserve">: </w:t>
    </w:r>
    <w:hyperlink r:id="rId1" w:history="1">
      <w:r w:rsidRPr="00925CF6">
        <w:rPr>
          <w:rStyle w:val="Collegamentoipertestuale"/>
          <w:rFonts w:ascii="Times New Roman" w:hAnsi="Times New Roman"/>
          <w:b/>
          <w:bCs/>
          <w:sz w:val="18"/>
          <w:szCs w:val="18"/>
        </w:rPr>
        <w:t>siac81900c@istruzione.it</w:t>
      </w:r>
    </w:hyperlink>
    <w:r>
      <w:rPr>
        <w:rFonts w:ascii="Times New Roman" w:hAnsi="Times New Roman"/>
        <w:sz w:val="18"/>
        <w:szCs w:val="18"/>
      </w:rPr>
      <w:t xml:space="preserve">  PEC: </w:t>
    </w:r>
    <w:hyperlink r:id="rId2" w:history="1">
      <w:r w:rsidRPr="00925CF6">
        <w:rPr>
          <w:rStyle w:val="Collegamentoipertestuale"/>
          <w:rFonts w:ascii="Times New Roman" w:hAnsi="Times New Roman"/>
          <w:b/>
          <w:bCs/>
          <w:sz w:val="18"/>
          <w:szCs w:val="18"/>
        </w:rPr>
        <w:t>saic81900c@pec.istruzione.it</w:t>
      </w:r>
    </w:hyperlink>
    <w:r w:rsidRPr="00925CF6">
      <w:rPr>
        <w:rFonts w:ascii="Times New Roman" w:hAnsi="Times New Roman"/>
        <w:b/>
        <w:bCs/>
        <w:sz w:val="18"/>
        <w:szCs w:val="18"/>
      </w:rPr>
      <w:t xml:space="preserve"> </w:t>
    </w:r>
    <w:r>
      <w:rPr>
        <w:rFonts w:ascii="Times New Roman" w:hAnsi="Times New Roman"/>
        <w:sz w:val="18"/>
        <w:szCs w:val="18"/>
      </w:rPr>
      <w:t xml:space="preserve">                                        </w:t>
    </w:r>
    <w:sdt>
      <w:sdtPr>
        <w:id w:val="-44971574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1CEB729B" w14:textId="77777777" w:rsidR="007931F5" w:rsidRPr="00605CA2" w:rsidRDefault="007931F5" w:rsidP="00605CA2">
    <w:pPr>
      <w:pStyle w:val="Pidipagina"/>
      <w:tabs>
        <w:tab w:val="left" w:pos="708"/>
      </w:tabs>
      <w:rPr>
        <w:rFonts w:ascii="Times New Roman" w:hAnsi="Times New Roman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751B3" w14:textId="77777777" w:rsidR="003F2CCA" w:rsidRDefault="003F2CC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18F49" w14:textId="77777777" w:rsidR="007B37CB" w:rsidRDefault="007B37CB" w:rsidP="002A7F6E">
      <w:pPr>
        <w:spacing w:after="0" w:line="240" w:lineRule="auto"/>
      </w:pPr>
      <w:r>
        <w:separator/>
      </w:r>
    </w:p>
  </w:footnote>
  <w:footnote w:type="continuationSeparator" w:id="0">
    <w:p w14:paraId="61CB336D" w14:textId="77777777" w:rsidR="007B37CB" w:rsidRDefault="007B37CB" w:rsidP="002A7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8A4B3" w14:textId="77777777" w:rsidR="003F2CCA" w:rsidRDefault="003F2CC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8E55F" w14:textId="06DA7428" w:rsidR="008C37DC" w:rsidRPr="007931F5" w:rsidRDefault="00826776" w:rsidP="007931F5">
    <w:pPr>
      <w:spacing w:after="0"/>
      <w:ind w:right="272"/>
      <w:jc w:val="right"/>
      <w:rPr>
        <w:rFonts w:ascii="Times New Roman" w:hAnsi="Times New Roman"/>
        <w:b/>
        <w:i/>
        <w:color w:val="000000"/>
        <w:sz w:val="20"/>
        <w:szCs w:val="20"/>
      </w:rPr>
    </w:pPr>
    <w:r>
      <w:rPr>
        <w:rFonts w:ascii="Times New Roman" w:hAnsi="Times New Roman"/>
        <w:b/>
        <w:i/>
        <w:color w:val="000000"/>
        <w:sz w:val="20"/>
        <w:szCs w:val="20"/>
      </w:rPr>
      <w:t>Mod</w:t>
    </w:r>
    <w:r w:rsidR="007931F5">
      <w:rPr>
        <w:rFonts w:ascii="Times New Roman" w:hAnsi="Times New Roman"/>
        <w:b/>
        <w:i/>
        <w:color w:val="000000"/>
        <w:sz w:val="20"/>
        <w:szCs w:val="20"/>
      </w:rPr>
      <w:t>.</w:t>
    </w:r>
    <w:r w:rsidR="00EF1957">
      <w:rPr>
        <w:rFonts w:ascii="Times New Roman" w:hAnsi="Times New Roman"/>
        <w:b/>
        <w:i/>
        <w:color w:val="000000"/>
        <w:sz w:val="20"/>
        <w:szCs w:val="20"/>
      </w:rPr>
      <w:t>2</w:t>
    </w:r>
    <w:r w:rsidR="007931F5">
      <w:rPr>
        <w:rFonts w:ascii="Times New Roman" w:hAnsi="Times New Roman"/>
        <w:b/>
        <w:i/>
        <w:color w:val="000000"/>
        <w:sz w:val="20"/>
        <w:szCs w:val="20"/>
      </w:rPr>
      <w:t xml:space="preserve"> - </w:t>
    </w:r>
    <w:r w:rsidR="007931F5" w:rsidRPr="007931F5">
      <w:rPr>
        <w:rFonts w:ascii="Times New Roman" w:hAnsi="Times New Roman"/>
        <w:b/>
        <w:i/>
        <w:color w:val="000000"/>
        <w:sz w:val="20"/>
        <w:szCs w:val="20"/>
      </w:rPr>
      <w:t>REV.202</w:t>
    </w:r>
    <w:r w:rsidR="00CD4EB8">
      <w:rPr>
        <w:rFonts w:ascii="Times New Roman" w:hAnsi="Times New Roman"/>
        <w:b/>
        <w:i/>
        <w:color w:val="000000"/>
        <w:sz w:val="20"/>
        <w:szCs w:val="20"/>
      </w:rPr>
      <w:t>6</w:t>
    </w:r>
  </w:p>
  <w:p w14:paraId="3012E6B3" w14:textId="77777777" w:rsidR="00932E13" w:rsidRDefault="00932E13" w:rsidP="00131BA5">
    <w:pPr>
      <w:spacing w:after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9672B" w14:textId="77777777" w:rsidR="003F2CCA" w:rsidRDefault="003F2CC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734218A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10E6E10"/>
    <w:multiLevelType w:val="hybridMultilevel"/>
    <w:tmpl w:val="428C3F0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355B6"/>
    <w:multiLevelType w:val="hybridMultilevel"/>
    <w:tmpl w:val="89A852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2D131E"/>
    <w:multiLevelType w:val="hybridMultilevel"/>
    <w:tmpl w:val="30FA6DC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CA2D6A"/>
    <w:multiLevelType w:val="multilevel"/>
    <w:tmpl w:val="436C1C76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24671">
    <w:abstractNumId w:val="8"/>
  </w:num>
  <w:num w:numId="2" w16cid:durableId="1094085748">
    <w:abstractNumId w:val="7"/>
  </w:num>
  <w:num w:numId="3" w16cid:durableId="1421949618">
    <w:abstractNumId w:val="5"/>
  </w:num>
  <w:num w:numId="4" w16cid:durableId="1671911115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F6E"/>
    <w:rsid w:val="000015AB"/>
    <w:rsid w:val="00003546"/>
    <w:rsid w:val="00010AA7"/>
    <w:rsid w:val="000142CB"/>
    <w:rsid w:val="000329F3"/>
    <w:rsid w:val="00037B45"/>
    <w:rsid w:val="00042628"/>
    <w:rsid w:val="00046F80"/>
    <w:rsid w:val="00066EAF"/>
    <w:rsid w:val="0007503A"/>
    <w:rsid w:val="000803E6"/>
    <w:rsid w:val="00082AE7"/>
    <w:rsid w:val="000917B2"/>
    <w:rsid w:val="00093BCF"/>
    <w:rsid w:val="000A208A"/>
    <w:rsid w:val="000E4724"/>
    <w:rsid w:val="000F1CC4"/>
    <w:rsid w:val="000F3D56"/>
    <w:rsid w:val="0010665F"/>
    <w:rsid w:val="0012040D"/>
    <w:rsid w:val="00121281"/>
    <w:rsid w:val="0012365D"/>
    <w:rsid w:val="00131BA5"/>
    <w:rsid w:val="00142908"/>
    <w:rsid w:val="00147E02"/>
    <w:rsid w:val="001659F0"/>
    <w:rsid w:val="001870DB"/>
    <w:rsid w:val="001E1DCE"/>
    <w:rsid w:val="001F4A8B"/>
    <w:rsid w:val="001F600E"/>
    <w:rsid w:val="0021012E"/>
    <w:rsid w:val="00212CF7"/>
    <w:rsid w:val="002347AF"/>
    <w:rsid w:val="00236E61"/>
    <w:rsid w:val="00250108"/>
    <w:rsid w:val="002510DB"/>
    <w:rsid w:val="00254F2D"/>
    <w:rsid w:val="002605C5"/>
    <w:rsid w:val="002A7F6E"/>
    <w:rsid w:val="002B24FC"/>
    <w:rsid w:val="002B4790"/>
    <w:rsid w:val="002B69A9"/>
    <w:rsid w:val="002D3E8F"/>
    <w:rsid w:val="002E1B0A"/>
    <w:rsid w:val="002E661E"/>
    <w:rsid w:val="002E7357"/>
    <w:rsid w:val="002F6572"/>
    <w:rsid w:val="003116B7"/>
    <w:rsid w:val="003140EB"/>
    <w:rsid w:val="003202D1"/>
    <w:rsid w:val="0032538B"/>
    <w:rsid w:val="0033177D"/>
    <w:rsid w:val="003630F9"/>
    <w:rsid w:val="00364822"/>
    <w:rsid w:val="00395B1A"/>
    <w:rsid w:val="00396204"/>
    <w:rsid w:val="003A2400"/>
    <w:rsid w:val="003A3140"/>
    <w:rsid w:val="003A3BB9"/>
    <w:rsid w:val="003A41B4"/>
    <w:rsid w:val="003B03D4"/>
    <w:rsid w:val="003B1385"/>
    <w:rsid w:val="003B536A"/>
    <w:rsid w:val="003B6A2C"/>
    <w:rsid w:val="003B6CCE"/>
    <w:rsid w:val="003C2C1F"/>
    <w:rsid w:val="003C420C"/>
    <w:rsid w:val="003D15BE"/>
    <w:rsid w:val="003E28E6"/>
    <w:rsid w:val="003F0176"/>
    <w:rsid w:val="003F2CCA"/>
    <w:rsid w:val="004031A4"/>
    <w:rsid w:val="004244DA"/>
    <w:rsid w:val="00426565"/>
    <w:rsid w:val="0042754D"/>
    <w:rsid w:val="004276A3"/>
    <w:rsid w:val="004309ED"/>
    <w:rsid w:val="004353A5"/>
    <w:rsid w:val="00436383"/>
    <w:rsid w:val="00443440"/>
    <w:rsid w:val="00467024"/>
    <w:rsid w:val="004712BA"/>
    <w:rsid w:val="004858B8"/>
    <w:rsid w:val="00490B0E"/>
    <w:rsid w:val="004926AB"/>
    <w:rsid w:val="0049454F"/>
    <w:rsid w:val="004B1574"/>
    <w:rsid w:val="004D1F94"/>
    <w:rsid w:val="004E1EBE"/>
    <w:rsid w:val="004E494C"/>
    <w:rsid w:val="004E5423"/>
    <w:rsid w:val="004E5548"/>
    <w:rsid w:val="004E6D04"/>
    <w:rsid w:val="004F0D80"/>
    <w:rsid w:val="004F5D30"/>
    <w:rsid w:val="00501E88"/>
    <w:rsid w:val="00503436"/>
    <w:rsid w:val="00504CD1"/>
    <w:rsid w:val="0051017B"/>
    <w:rsid w:val="00513A1D"/>
    <w:rsid w:val="0051553E"/>
    <w:rsid w:val="00527A31"/>
    <w:rsid w:val="005370C1"/>
    <w:rsid w:val="00546AA2"/>
    <w:rsid w:val="0054747D"/>
    <w:rsid w:val="00560B73"/>
    <w:rsid w:val="00562789"/>
    <w:rsid w:val="00581187"/>
    <w:rsid w:val="005834B8"/>
    <w:rsid w:val="00587160"/>
    <w:rsid w:val="005A3033"/>
    <w:rsid w:val="005A643D"/>
    <w:rsid w:val="005B0069"/>
    <w:rsid w:val="005B0BB4"/>
    <w:rsid w:val="005B6674"/>
    <w:rsid w:val="005D0895"/>
    <w:rsid w:val="005E6368"/>
    <w:rsid w:val="006008DD"/>
    <w:rsid w:val="00600B1E"/>
    <w:rsid w:val="0060130A"/>
    <w:rsid w:val="006026FB"/>
    <w:rsid w:val="00603221"/>
    <w:rsid w:val="00605CA2"/>
    <w:rsid w:val="00607A7F"/>
    <w:rsid w:val="0061167F"/>
    <w:rsid w:val="00611A8A"/>
    <w:rsid w:val="00612497"/>
    <w:rsid w:val="0061270F"/>
    <w:rsid w:val="00615A12"/>
    <w:rsid w:val="00621422"/>
    <w:rsid w:val="00624D19"/>
    <w:rsid w:val="00626484"/>
    <w:rsid w:val="00631208"/>
    <w:rsid w:val="00632ACD"/>
    <w:rsid w:val="0064490F"/>
    <w:rsid w:val="006458F6"/>
    <w:rsid w:val="00646902"/>
    <w:rsid w:val="00657D6E"/>
    <w:rsid w:val="00660BD5"/>
    <w:rsid w:val="00662519"/>
    <w:rsid w:val="006634F5"/>
    <w:rsid w:val="00663ABE"/>
    <w:rsid w:val="00675EFF"/>
    <w:rsid w:val="00695884"/>
    <w:rsid w:val="006A3AF3"/>
    <w:rsid w:val="006A46BB"/>
    <w:rsid w:val="006A614F"/>
    <w:rsid w:val="006A6664"/>
    <w:rsid w:val="006A6F47"/>
    <w:rsid w:val="006B0EE8"/>
    <w:rsid w:val="006C3DF9"/>
    <w:rsid w:val="006E1CEA"/>
    <w:rsid w:val="006E34A8"/>
    <w:rsid w:val="00700BAA"/>
    <w:rsid w:val="007075F5"/>
    <w:rsid w:val="007211E4"/>
    <w:rsid w:val="00721DC1"/>
    <w:rsid w:val="00723C6D"/>
    <w:rsid w:val="007253EF"/>
    <w:rsid w:val="00737E92"/>
    <w:rsid w:val="00747BA3"/>
    <w:rsid w:val="00751AFF"/>
    <w:rsid w:val="007523CA"/>
    <w:rsid w:val="007528D6"/>
    <w:rsid w:val="00760FA5"/>
    <w:rsid w:val="00761042"/>
    <w:rsid w:val="00763BBE"/>
    <w:rsid w:val="007640A3"/>
    <w:rsid w:val="007676B3"/>
    <w:rsid w:val="007678CB"/>
    <w:rsid w:val="00785DF1"/>
    <w:rsid w:val="007931F5"/>
    <w:rsid w:val="007A3776"/>
    <w:rsid w:val="007A59D3"/>
    <w:rsid w:val="007B37CB"/>
    <w:rsid w:val="007E009E"/>
    <w:rsid w:val="007E1516"/>
    <w:rsid w:val="007F1757"/>
    <w:rsid w:val="007F17E7"/>
    <w:rsid w:val="007F4A25"/>
    <w:rsid w:val="00812793"/>
    <w:rsid w:val="008130DA"/>
    <w:rsid w:val="00816780"/>
    <w:rsid w:val="00817D3A"/>
    <w:rsid w:val="00826776"/>
    <w:rsid w:val="00826C33"/>
    <w:rsid w:val="00836217"/>
    <w:rsid w:val="0084697B"/>
    <w:rsid w:val="00866AA9"/>
    <w:rsid w:val="00893D20"/>
    <w:rsid w:val="008A7578"/>
    <w:rsid w:val="008B316D"/>
    <w:rsid w:val="008C2BE4"/>
    <w:rsid w:val="008C37DC"/>
    <w:rsid w:val="008C5990"/>
    <w:rsid w:val="008D0235"/>
    <w:rsid w:val="008D20BA"/>
    <w:rsid w:val="008D28BC"/>
    <w:rsid w:val="008D5D74"/>
    <w:rsid w:val="008D6A2E"/>
    <w:rsid w:val="008F2AE4"/>
    <w:rsid w:val="008F5222"/>
    <w:rsid w:val="00906C08"/>
    <w:rsid w:val="00925CF6"/>
    <w:rsid w:val="00932E13"/>
    <w:rsid w:val="00936195"/>
    <w:rsid w:val="00940B44"/>
    <w:rsid w:val="00943129"/>
    <w:rsid w:val="00943F69"/>
    <w:rsid w:val="00950E30"/>
    <w:rsid w:val="00967B63"/>
    <w:rsid w:val="0097035E"/>
    <w:rsid w:val="00975FF3"/>
    <w:rsid w:val="00985D62"/>
    <w:rsid w:val="009D5C17"/>
    <w:rsid w:val="00A00BFA"/>
    <w:rsid w:val="00A019A8"/>
    <w:rsid w:val="00A031C4"/>
    <w:rsid w:val="00A05B61"/>
    <w:rsid w:val="00A06193"/>
    <w:rsid w:val="00A16A56"/>
    <w:rsid w:val="00A30ED0"/>
    <w:rsid w:val="00A32832"/>
    <w:rsid w:val="00A34633"/>
    <w:rsid w:val="00A410A7"/>
    <w:rsid w:val="00A468E1"/>
    <w:rsid w:val="00A538D7"/>
    <w:rsid w:val="00A56BA0"/>
    <w:rsid w:val="00A66C54"/>
    <w:rsid w:val="00A74B46"/>
    <w:rsid w:val="00A85F81"/>
    <w:rsid w:val="00A867C3"/>
    <w:rsid w:val="00A92BD9"/>
    <w:rsid w:val="00A94D0E"/>
    <w:rsid w:val="00AA6BD0"/>
    <w:rsid w:val="00AB1D2F"/>
    <w:rsid w:val="00AB7F91"/>
    <w:rsid w:val="00AC3C8E"/>
    <w:rsid w:val="00AC525B"/>
    <w:rsid w:val="00AD6FEC"/>
    <w:rsid w:val="00AF3872"/>
    <w:rsid w:val="00B064C9"/>
    <w:rsid w:val="00B110BF"/>
    <w:rsid w:val="00B13D31"/>
    <w:rsid w:val="00B20516"/>
    <w:rsid w:val="00B32B47"/>
    <w:rsid w:val="00B477F3"/>
    <w:rsid w:val="00B50E65"/>
    <w:rsid w:val="00B608BD"/>
    <w:rsid w:val="00B73270"/>
    <w:rsid w:val="00B948EC"/>
    <w:rsid w:val="00BA0203"/>
    <w:rsid w:val="00BA12A4"/>
    <w:rsid w:val="00BA6B5E"/>
    <w:rsid w:val="00BB7CAE"/>
    <w:rsid w:val="00BC3EBC"/>
    <w:rsid w:val="00BC6D10"/>
    <w:rsid w:val="00BE0BAD"/>
    <w:rsid w:val="00BE4C6F"/>
    <w:rsid w:val="00BE4F30"/>
    <w:rsid w:val="00BE6981"/>
    <w:rsid w:val="00BF1998"/>
    <w:rsid w:val="00BF1FCC"/>
    <w:rsid w:val="00C01421"/>
    <w:rsid w:val="00C024DB"/>
    <w:rsid w:val="00C07EE1"/>
    <w:rsid w:val="00C16D85"/>
    <w:rsid w:val="00C23695"/>
    <w:rsid w:val="00C2578C"/>
    <w:rsid w:val="00C261DC"/>
    <w:rsid w:val="00C35A2D"/>
    <w:rsid w:val="00C407A8"/>
    <w:rsid w:val="00C45BAB"/>
    <w:rsid w:val="00C46C6C"/>
    <w:rsid w:val="00C5717A"/>
    <w:rsid w:val="00C6410A"/>
    <w:rsid w:val="00C73D5C"/>
    <w:rsid w:val="00C745AB"/>
    <w:rsid w:val="00C9422E"/>
    <w:rsid w:val="00C956C6"/>
    <w:rsid w:val="00C97255"/>
    <w:rsid w:val="00CA4C10"/>
    <w:rsid w:val="00CB0704"/>
    <w:rsid w:val="00CB43FD"/>
    <w:rsid w:val="00CD4EB8"/>
    <w:rsid w:val="00CE13F6"/>
    <w:rsid w:val="00CE44FE"/>
    <w:rsid w:val="00CE6994"/>
    <w:rsid w:val="00CF1AB4"/>
    <w:rsid w:val="00CF602E"/>
    <w:rsid w:val="00D1211D"/>
    <w:rsid w:val="00D12817"/>
    <w:rsid w:val="00D14D67"/>
    <w:rsid w:val="00D15ED3"/>
    <w:rsid w:val="00D2175F"/>
    <w:rsid w:val="00D21F59"/>
    <w:rsid w:val="00D223E1"/>
    <w:rsid w:val="00D243F8"/>
    <w:rsid w:val="00D36597"/>
    <w:rsid w:val="00D54B87"/>
    <w:rsid w:val="00D67AFD"/>
    <w:rsid w:val="00D94C36"/>
    <w:rsid w:val="00DB63E1"/>
    <w:rsid w:val="00DC2CF9"/>
    <w:rsid w:val="00DC6CB8"/>
    <w:rsid w:val="00DC7E9A"/>
    <w:rsid w:val="00DD31E2"/>
    <w:rsid w:val="00DD4580"/>
    <w:rsid w:val="00DF3A98"/>
    <w:rsid w:val="00DF4A44"/>
    <w:rsid w:val="00DF6915"/>
    <w:rsid w:val="00E00D90"/>
    <w:rsid w:val="00E052AD"/>
    <w:rsid w:val="00E25FB5"/>
    <w:rsid w:val="00E40D53"/>
    <w:rsid w:val="00E46588"/>
    <w:rsid w:val="00E478BB"/>
    <w:rsid w:val="00E52428"/>
    <w:rsid w:val="00E60318"/>
    <w:rsid w:val="00E711AA"/>
    <w:rsid w:val="00E7337E"/>
    <w:rsid w:val="00E90588"/>
    <w:rsid w:val="00E940A6"/>
    <w:rsid w:val="00E952A8"/>
    <w:rsid w:val="00EA5C5A"/>
    <w:rsid w:val="00ED2C0F"/>
    <w:rsid w:val="00ED5D28"/>
    <w:rsid w:val="00EE5B0C"/>
    <w:rsid w:val="00EF0337"/>
    <w:rsid w:val="00EF1957"/>
    <w:rsid w:val="00EF1DEF"/>
    <w:rsid w:val="00EF42DF"/>
    <w:rsid w:val="00F13C63"/>
    <w:rsid w:val="00F334C0"/>
    <w:rsid w:val="00F35EE1"/>
    <w:rsid w:val="00F422AA"/>
    <w:rsid w:val="00F705C0"/>
    <w:rsid w:val="00FA7242"/>
    <w:rsid w:val="00FC2799"/>
    <w:rsid w:val="00FC3F3A"/>
    <w:rsid w:val="00FD05CA"/>
    <w:rsid w:val="00FD07B7"/>
    <w:rsid w:val="00FD12E0"/>
    <w:rsid w:val="00FE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38B5BB"/>
  <w15:docId w15:val="{99AB8998-7225-4F97-86B9-C60F8017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5A12"/>
    <w:pPr>
      <w:spacing w:after="160" w:line="259" w:lineRule="auto"/>
    </w:pPr>
    <w:rPr>
      <w:lang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2A7F6E"/>
    <w:pPr>
      <w:keepNext/>
      <w:keepLines/>
      <w:widowControl w:val="0"/>
      <w:spacing w:before="40" w:after="0" w:line="240" w:lineRule="auto"/>
      <w:outlineLvl w:val="1"/>
    </w:pPr>
    <w:rPr>
      <w:rFonts w:ascii="Calibri Light" w:eastAsia="Times New Roman" w:hAnsi="Calibri Light"/>
      <w:color w:val="2E74B5"/>
      <w:sz w:val="26"/>
      <w:szCs w:val="26"/>
      <w:lang w:val="en-US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2B69A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2A7F6E"/>
    <w:rPr>
      <w:rFonts w:ascii="Calibri Light" w:hAnsi="Calibri Light" w:cs="Times New Roman"/>
      <w:color w:val="2E74B5"/>
      <w:sz w:val="26"/>
      <w:szCs w:val="26"/>
      <w:lang w:val="en-US"/>
    </w:rPr>
  </w:style>
  <w:style w:type="paragraph" w:styleId="Intestazione">
    <w:name w:val="header"/>
    <w:basedOn w:val="Normale"/>
    <w:link w:val="IntestazioneCarattere"/>
    <w:uiPriority w:val="99"/>
    <w:rsid w:val="002A7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2A7F6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2A7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2A7F6E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2A7F6E"/>
    <w:rPr>
      <w:rFonts w:cs="Times New Roman"/>
      <w:color w:val="0563C1"/>
      <w:u w:val="single"/>
    </w:rPr>
  </w:style>
  <w:style w:type="paragraph" w:customStyle="1" w:styleId="Default">
    <w:name w:val="Default"/>
    <w:rsid w:val="006A6F47"/>
    <w:pPr>
      <w:autoSpaceDE w:val="0"/>
      <w:autoSpaceDN w:val="0"/>
      <w:adjustRightInd w:val="0"/>
    </w:pPr>
    <w:rPr>
      <w:rFonts w:ascii="Century Schoolbook" w:hAnsi="Century Schoolbook" w:cs="Century Schoolbook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6A6F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rsid w:val="006A6F4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locked/>
    <w:rPr>
      <w:rFonts w:cs="Times New Roman"/>
      <w:lang w:eastAsia="en-US"/>
    </w:rPr>
  </w:style>
  <w:style w:type="paragraph" w:styleId="Titolo">
    <w:name w:val="Title"/>
    <w:basedOn w:val="Normale"/>
    <w:link w:val="TitoloCarattere"/>
    <w:qFormat/>
    <w:locked/>
    <w:rsid w:val="006B0EE8"/>
    <w:pPr>
      <w:spacing w:after="0" w:line="240" w:lineRule="auto"/>
      <w:jc w:val="center"/>
    </w:pPr>
    <w:rPr>
      <w:rFonts w:ascii="Times New Roman" w:eastAsia="Times New Roman" w:hAnsi="Times New Roman"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B0EE8"/>
    <w:rPr>
      <w:rFonts w:ascii="Times New Roman" w:eastAsia="Times New Roman" w:hAnsi="Times New Roman"/>
      <w:sz w:val="32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C6D"/>
    <w:rPr>
      <w:rFonts w:ascii="Segoe UI" w:hAnsi="Segoe UI" w:cs="Segoe UI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E90588"/>
    <w:pPr>
      <w:ind w:left="720"/>
      <w:contextualSpacing/>
    </w:pPr>
  </w:style>
  <w:style w:type="table" w:styleId="Grigliatabella">
    <w:name w:val="Table Grid"/>
    <w:basedOn w:val="Tabellanormale"/>
    <w:locked/>
    <w:rsid w:val="00236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semiHidden/>
    <w:rsid w:val="002B69A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qu">
    <w:name w:val="qu"/>
    <w:basedOn w:val="Carpredefinitoparagrafo"/>
    <w:rsid w:val="002B69A9"/>
  </w:style>
  <w:style w:type="character" w:customStyle="1" w:styleId="gd">
    <w:name w:val="gd"/>
    <w:basedOn w:val="Carpredefinitoparagrafo"/>
    <w:rsid w:val="002B69A9"/>
  </w:style>
  <w:style w:type="character" w:customStyle="1" w:styleId="go">
    <w:name w:val="go"/>
    <w:basedOn w:val="Carpredefinitoparagrafo"/>
    <w:rsid w:val="002B69A9"/>
  </w:style>
  <w:style w:type="character" w:customStyle="1" w:styleId="g3">
    <w:name w:val="g3"/>
    <w:basedOn w:val="Carpredefinitoparagrafo"/>
    <w:rsid w:val="002B69A9"/>
  </w:style>
  <w:style w:type="character" w:customStyle="1" w:styleId="hb">
    <w:name w:val="hb"/>
    <w:basedOn w:val="Carpredefinitoparagrafo"/>
    <w:rsid w:val="002B69A9"/>
  </w:style>
  <w:style w:type="character" w:customStyle="1" w:styleId="g2">
    <w:name w:val="g2"/>
    <w:basedOn w:val="Carpredefinitoparagrafo"/>
    <w:rsid w:val="002B69A9"/>
  </w:style>
  <w:style w:type="paragraph" w:styleId="Nessunaspaziatura">
    <w:name w:val="No Spacing"/>
    <w:uiPriority w:val="1"/>
    <w:qFormat/>
    <w:rsid w:val="00D12817"/>
    <w:rPr>
      <w:rFonts w:asciiTheme="minorHAnsi" w:eastAsiaTheme="minorHAnsi" w:hAnsiTheme="minorHAnsi" w:cstheme="minorBidi"/>
      <w:lang w:eastAsia="en-US"/>
    </w:rPr>
  </w:style>
  <w:style w:type="paragraph" w:customStyle="1" w:styleId="Testonormale1">
    <w:name w:val="Testo normale1"/>
    <w:basedOn w:val="Normale"/>
    <w:rsid w:val="002D3E8F"/>
    <w:pPr>
      <w:spacing w:after="0" w:line="240" w:lineRule="auto"/>
    </w:pPr>
    <w:rPr>
      <w:rFonts w:ascii="Courier New" w:eastAsia="Times New Roman" w:hAnsi="Courier New"/>
      <w:sz w:val="20"/>
      <w:szCs w:val="20"/>
      <w:lang w:eastAsia="it-IT"/>
    </w:rPr>
  </w:style>
  <w:style w:type="paragraph" w:customStyle="1" w:styleId="p1">
    <w:name w:val="p1"/>
    <w:basedOn w:val="Normale"/>
    <w:rsid w:val="005B6674"/>
    <w:pPr>
      <w:spacing w:after="0" w:line="240" w:lineRule="auto"/>
    </w:pPr>
    <w:rPr>
      <w:rFonts w:ascii=".AppleSystemUIFont" w:eastAsiaTheme="minorEastAsia" w:hAnsi=".AppleSystemUIFont"/>
      <w:sz w:val="24"/>
      <w:szCs w:val="24"/>
      <w:lang w:eastAsia="it-IT"/>
    </w:rPr>
  </w:style>
  <w:style w:type="character" w:customStyle="1" w:styleId="s1">
    <w:name w:val="s1"/>
    <w:basedOn w:val="Carpredefinitoparagrafo"/>
    <w:rsid w:val="005B6674"/>
    <w:rPr>
      <w:rFonts w:ascii="UICTFontTextStyleBody" w:hAnsi="UICTFontTextStyleBody" w:hint="default"/>
      <w:b w:val="0"/>
      <w:bCs w:val="0"/>
      <w:i w:val="0"/>
      <w:iCs w:val="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5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1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6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1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58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2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7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4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65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22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aic81900c@pec.istruzione.it" TargetMode="External"/><Relationship Id="rId1" Type="http://schemas.openxmlformats.org/officeDocument/2006/relationships/hyperlink" Target="mailto:siac81900c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patato70</dc:creator>
  <cp:keywords/>
  <dc:description/>
  <cp:lastModifiedBy>Iolanda Passaro</cp:lastModifiedBy>
  <cp:revision>8</cp:revision>
  <cp:lastPrinted>2020-03-03T11:06:00Z</cp:lastPrinted>
  <dcterms:created xsi:type="dcterms:W3CDTF">2025-08-21T12:50:00Z</dcterms:created>
  <dcterms:modified xsi:type="dcterms:W3CDTF">2026-08-24T10:59:00Z</dcterms:modified>
</cp:coreProperties>
</file>