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8D5E" w14:textId="77777777" w:rsidR="00D77913" w:rsidRPr="00D77913" w:rsidRDefault="00D77913" w:rsidP="00D77913">
      <w:pPr>
        <w:jc w:val="right"/>
        <w:rPr>
          <w:rFonts w:ascii="Times New Roman" w:eastAsiaTheme="minorHAnsi" w:hAnsi="Times New Roman"/>
          <w:sz w:val="24"/>
          <w:szCs w:val="24"/>
        </w:rPr>
      </w:pPr>
      <w:r w:rsidRPr="00D77913">
        <w:rPr>
          <w:rFonts w:ascii="Times New Roman" w:eastAsiaTheme="minorHAnsi" w:hAnsi="Times New Roman"/>
          <w:sz w:val="24"/>
          <w:szCs w:val="24"/>
        </w:rPr>
        <w:t>Al Dirigente Scolastico</w:t>
      </w:r>
    </w:p>
    <w:p w14:paraId="6128102F" w14:textId="71963778" w:rsidR="00D77913" w:rsidRDefault="00D77913" w:rsidP="00D77913">
      <w:pPr>
        <w:jc w:val="right"/>
        <w:rPr>
          <w:rFonts w:ascii="Times New Roman" w:eastAsiaTheme="minorHAnsi" w:hAnsi="Times New Roman"/>
          <w:sz w:val="4"/>
          <w:szCs w:val="4"/>
        </w:rPr>
      </w:pPr>
      <w:r w:rsidRPr="00D77913">
        <w:rPr>
          <w:rFonts w:ascii="Times New Roman" w:eastAsiaTheme="minorHAnsi" w:hAnsi="Times New Roman"/>
          <w:sz w:val="24"/>
          <w:szCs w:val="24"/>
        </w:rPr>
        <w:t>I.C. VIRGILIO - GONZAGA - Eboli (SA)</w:t>
      </w:r>
    </w:p>
    <w:p w14:paraId="0F372FCA" w14:textId="77777777" w:rsidR="00D77913" w:rsidRPr="00D77913" w:rsidRDefault="00D77913" w:rsidP="00D77913">
      <w:pPr>
        <w:jc w:val="right"/>
        <w:rPr>
          <w:rFonts w:ascii="Times New Roman" w:eastAsiaTheme="minorHAnsi" w:hAnsi="Times New Roman"/>
          <w:sz w:val="4"/>
          <w:szCs w:val="4"/>
        </w:rPr>
      </w:pPr>
    </w:p>
    <w:p w14:paraId="33BF0074" w14:textId="57BE7EE3" w:rsidR="00610530" w:rsidRPr="000C5E46" w:rsidRDefault="00610530" w:rsidP="00610530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C5E46">
        <w:rPr>
          <w:rFonts w:ascii="Times New Roman" w:eastAsiaTheme="minorHAnsi" w:hAnsi="Times New Roman"/>
          <w:b/>
          <w:bCs/>
          <w:sz w:val="24"/>
          <w:szCs w:val="24"/>
        </w:rPr>
        <w:t>AUTOCERTIFICAZIONE ASSENZA DI CONDANNE PENALI</w:t>
      </w:r>
    </w:p>
    <w:p w14:paraId="7E4F29AF" w14:textId="1E6875DE" w:rsidR="005C2EDD" w:rsidRPr="000C5E46" w:rsidRDefault="00610530" w:rsidP="00786079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0C5E46">
        <w:rPr>
          <w:rFonts w:ascii="Times New Roman" w:eastAsiaTheme="minorHAnsi" w:hAnsi="Times New Roman"/>
          <w:sz w:val="24"/>
          <w:szCs w:val="24"/>
        </w:rPr>
        <w:t>Art. 46 D.P.R. 28 dicembre 2000, n. 445 in riferimento all’entrata in vigore del decreto legislativo 4 marzo 2014, n. 39 in attuazione della direttiva 2011/93/UE relativa alla lotta contro l'abuso e lo sfruttamento sessuale dei minori e la pornografia minorile.</w:t>
      </w:r>
    </w:p>
    <w:p w14:paraId="16163084" w14:textId="77777777" w:rsidR="000C5E46" w:rsidRPr="000C5E46" w:rsidRDefault="000C5E46" w:rsidP="004E05C5">
      <w:pPr>
        <w:jc w:val="both"/>
        <w:rPr>
          <w:rFonts w:ascii="Times New Roman" w:hAnsi="Times New Roman"/>
          <w:sz w:val="24"/>
          <w:szCs w:val="24"/>
        </w:rPr>
      </w:pPr>
    </w:p>
    <w:p w14:paraId="6DE1D6B1" w14:textId="6A408AA4" w:rsidR="006E4F96" w:rsidRDefault="00745990" w:rsidP="00745990">
      <w:pPr>
        <w:spacing w:line="360" w:lineRule="auto"/>
        <w:rPr>
          <w:rFonts w:ascii="Times New Roman" w:hAnsi="Times New Roman"/>
        </w:rPr>
      </w:pPr>
      <w:r w:rsidRPr="004F5D30">
        <w:rPr>
          <w:rFonts w:ascii="Times New Roman" w:hAnsi="Times New Roman"/>
        </w:rPr>
        <w:t xml:space="preserve">Il/la sottoscritta __________________________________________________, </w:t>
      </w:r>
      <w:r>
        <w:rPr>
          <w:rFonts w:ascii="Times New Roman" w:hAnsi="Times New Roman"/>
        </w:rPr>
        <w:t>nato/a ____________</w:t>
      </w:r>
      <w:r w:rsidR="006E4F96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__________ </w:t>
      </w:r>
    </w:p>
    <w:p w14:paraId="0E97801C" w14:textId="59780EEF" w:rsidR="006E4F96" w:rsidRDefault="00745990" w:rsidP="0074599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il __________________</w:t>
      </w:r>
      <w:proofErr w:type="gramStart"/>
      <w:r>
        <w:rPr>
          <w:rFonts w:ascii="Times New Roman" w:hAnsi="Times New Roman"/>
        </w:rPr>
        <w:t>_ ,</w:t>
      </w:r>
      <w:proofErr w:type="gramEnd"/>
      <w:r>
        <w:rPr>
          <w:rFonts w:ascii="Times New Roman" w:hAnsi="Times New Roman"/>
        </w:rPr>
        <w:t xml:space="preserve"> residente </w:t>
      </w:r>
      <w:proofErr w:type="gramStart"/>
      <w:r>
        <w:rPr>
          <w:rFonts w:ascii="Times New Roman" w:hAnsi="Times New Roman"/>
        </w:rPr>
        <w:t>a  _</w:t>
      </w:r>
      <w:proofErr w:type="gramEnd"/>
      <w:r>
        <w:rPr>
          <w:rFonts w:ascii="Times New Roman" w:hAnsi="Times New Roman"/>
        </w:rPr>
        <w:t>____________________________________</w:t>
      </w:r>
      <w:r w:rsidR="006E4F96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</w:t>
      </w:r>
      <w:r w:rsidR="006E4F96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 prov. (</w:t>
      </w:r>
      <w:r w:rsidR="006E4F96">
        <w:rPr>
          <w:rFonts w:ascii="Times New Roman" w:hAnsi="Times New Roman"/>
        </w:rPr>
        <w:t xml:space="preserve">___)  </w:t>
      </w:r>
    </w:p>
    <w:p w14:paraId="217C6B23" w14:textId="7213223D" w:rsidR="00745990" w:rsidRPr="004F5D30" w:rsidRDefault="006E4F96" w:rsidP="0074599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via ____________________________________________________________________ n. ________ cap. ________ </w:t>
      </w:r>
    </w:p>
    <w:p w14:paraId="3D26D5E9" w14:textId="77777777" w:rsidR="00745990" w:rsidRPr="004F5D30" w:rsidRDefault="00745990" w:rsidP="00745990">
      <w:pPr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consapevole che in caso di falsa dichiarazione verranno applicate le sanzioni previste dal Codice Penale e che, inoltre, la falsa dichiarazione comporta la decadenza del beneficio ottenuto sulla base della dichiarazione non veritiera</w:t>
      </w:r>
    </w:p>
    <w:p w14:paraId="15E92E54" w14:textId="77777777" w:rsidR="00745990" w:rsidRPr="00D77913" w:rsidRDefault="00745990" w:rsidP="00745990">
      <w:pPr>
        <w:jc w:val="center"/>
        <w:rPr>
          <w:rFonts w:ascii="Times New Roman" w:hAnsi="Times New Roman"/>
          <w:sz w:val="24"/>
          <w:szCs w:val="24"/>
        </w:rPr>
      </w:pPr>
      <w:r w:rsidRPr="00D77913">
        <w:rPr>
          <w:rFonts w:ascii="Times New Roman" w:hAnsi="Times New Roman"/>
          <w:sz w:val="24"/>
          <w:szCs w:val="24"/>
        </w:rPr>
        <w:t xml:space="preserve">D I C H I A R A </w:t>
      </w:r>
    </w:p>
    <w:p w14:paraId="781C2197" w14:textId="140BD6F8" w:rsidR="000C5E46" w:rsidRDefault="006E4F96" w:rsidP="006E4F96">
      <w:pPr>
        <w:pStyle w:val="Paragrafoelenco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non ci sono in corso procedimenti a carico del dichiarante, come anche risultante dal certificato dei carichi pendenti </w:t>
      </w:r>
    </w:p>
    <w:p w14:paraId="039B5A5C" w14:textId="1265591A" w:rsidR="006E4F96" w:rsidRDefault="006E4F96" w:rsidP="006E4F96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ovvero</w:t>
      </w:r>
    </w:p>
    <w:p w14:paraId="33850D8B" w14:textId="7AE5FD6B" w:rsidR="006E4F96" w:rsidRDefault="006E4F96" w:rsidP="006E4F96">
      <w:pPr>
        <w:pStyle w:val="Paragrafoelenco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risultano attualmente in corso nei propri confronti i seguenti procedimenti penali, come anche risultante</w:t>
      </w:r>
      <w:r w:rsidR="00F54E2B">
        <w:rPr>
          <w:rFonts w:ascii="Times New Roman" w:hAnsi="Times New Roman"/>
          <w:sz w:val="24"/>
          <w:szCs w:val="24"/>
        </w:rPr>
        <w:t xml:space="preserve"> dei carichi pendenti:</w:t>
      </w:r>
    </w:p>
    <w:p w14:paraId="5DCF2B4F" w14:textId="77777777" w:rsidR="00ED40C8" w:rsidRDefault="00ED40C8" w:rsidP="00ED40C8">
      <w:pPr>
        <w:pStyle w:val="Paragrafoelenco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0082B9E" w14:textId="77777777" w:rsidR="00ED40C8" w:rsidRDefault="00ED40C8" w:rsidP="00ED40C8">
      <w:pPr>
        <w:pStyle w:val="Paragrafoelenco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BC306E6" w14:textId="3E445073" w:rsidR="000C5E46" w:rsidRDefault="00F54E2B" w:rsidP="00F54E2B">
      <w:pPr>
        <w:pStyle w:val="Paragrafoelenco"/>
        <w:numPr>
          <w:ilvl w:val="0"/>
          <w:numId w:val="4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non aver riportato condanne penali</w:t>
      </w:r>
    </w:p>
    <w:p w14:paraId="6214C5BC" w14:textId="63CE65DB" w:rsidR="00F54E2B" w:rsidRDefault="00F54E2B" w:rsidP="00F54E2B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ovvero</w:t>
      </w:r>
    </w:p>
    <w:p w14:paraId="5FBE2CA8" w14:textId="4803CA97" w:rsidR="00F54E2B" w:rsidRDefault="00F54E2B" w:rsidP="00F54E2B">
      <w:pPr>
        <w:pStyle w:val="Paragrafoelenco"/>
        <w:numPr>
          <w:ilvl w:val="0"/>
          <w:numId w:val="4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a proprio carico risultano essere state omesse le seguenti sentenze, o i seguenti decreti di condanna, ovvero i seguenti provvedimenti di condanna, anche ai sensi dell’art. 444 c.c.p.</w:t>
      </w:r>
    </w:p>
    <w:p w14:paraId="04828033" w14:textId="1755CA97" w:rsidR="00F54E2B" w:rsidRPr="00D77913" w:rsidRDefault="00F54E2B" w:rsidP="00F54E2B">
      <w:pPr>
        <w:pStyle w:val="Paragrafoelenco"/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D77913">
        <w:rPr>
          <w:rFonts w:ascii="Times New Roman" w:hAnsi="Times New Roman"/>
          <w:sz w:val="24"/>
          <w:szCs w:val="24"/>
          <w:u w:val="single"/>
        </w:rPr>
        <w:t>dichiara altresì</w:t>
      </w:r>
    </w:p>
    <w:p w14:paraId="5B96B797" w14:textId="0663507D" w:rsidR="00F54E2B" w:rsidRPr="00ED40C8" w:rsidRDefault="00F54E2B" w:rsidP="00ED4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40C8">
        <w:rPr>
          <w:rFonts w:ascii="Times New Roman" w:hAnsi="Times New Roman"/>
          <w:sz w:val="24"/>
          <w:szCs w:val="24"/>
        </w:rPr>
        <w:t xml:space="preserve">in riferimento all’entrata in vigore del </w:t>
      </w:r>
      <w:r w:rsidR="00D77913" w:rsidRPr="00ED40C8">
        <w:rPr>
          <w:rFonts w:ascii="Times New Roman" w:hAnsi="Times New Roman"/>
          <w:sz w:val="24"/>
          <w:szCs w:val="24"/>
        </w:rPr>
        <w:t>decreto</w:t>
      </w:r>
      <w:r w:rsidRPr="00ED40C8">
        <w:rPr>
          <w:rFonts w:ascii="Times New Roman" w:hAnsi="Times New Roman"/>
          <w:sz w:val="24"/>
          <w:szCs w:val="24"/>
        </w:rPr>
        <w:t xml:space="preserve"> legislativo 4 marzo 2014, n. 39 in attuazione della direttiva 2011/93/UE relativa alla lotta contro l’abuso e lo sfruttamento sessuale dei minori e la pornografia minorile:</w:t>
      </w:r>
    </w:p>
    <w:p w14:paraId="7D450727" w14:textId="7181E95C" w:rsidR="00F54E2B" w:rsidRPr="00ED40C8" w:rsidRDefault="00F54E2B" w:rsidP="00ED4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40C8">
        <w:rPr>
          <w:rFonts w:ascii="Times New Roman" w:hAnsi="Times New Roman"/>
          <w:sz w:val="24"/>
          <w:szCs w:val="24"/>
        </w:rPr>
        <w:t>di non avere condanne per taluno dei reati di cui agli articoli 600-bis, 600-quater, 600-quinquites e 600-undecises del codice penale</w:t>
      </w:r>
      <w:r w:rsidR="00ED40C8" w:rsidRPr="00ED40C8">
        <w:rPr>
          <w:rFonts w:ascii="Times New Roman" w:hAnsi="Times New Roman"/>
          <w:sz w:val="24"/>
          <w:szCs w:val="24"/>
        </w:rPr>
        <w:t>;</w:t>
      </w:r>
    </w:p>
    <w:p w14:paraId="221A0101" w14:textId="6C09656B" w:rsidR="00F54E2B" w:rsidRPr="00ED40C8" w:rsidRDefault="00F54E2B" w:rsidP="00ED4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40C8">
        <w:rPr>
          <w:rFonts w:ascii="Times New Roman" w:hAnsi="Times New Roman"/>
          <w:sz w:val="24"/>
          <w:szCs w:val="24"/>
        </w:rPr>
        <w:t xml:space="preserve">che </w:t>
      </w:r>
      <w:r w:rsidR="00ED40C8" w:rsidRPr="00ED40C8">
        <w:rPr>
          <w:rFonts w:ascii="Times New Roman" w:hAnsi="Times New Roman"/>
          <w:sz w:val="24"/>
          <w:szCs w:val="24"/>
        </w:rPr>
        <w:t>non gli/le sono state irrogate sanzioni interdittive all’esercizio di attività che comportino contatti diretti e regolari con minori;</w:t>
      </w:r>
    </w:p>
    <w:p w14:paraId="39A7BF11" w14:textId="1ED123DE" w:rsidR="00130C3A" w:rsidRPr="00D77913" w:rsidRDefault="00ED40C8" w:rsidP="00D7791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77913">
        <w:rPr>
          <w:rFonts w:ascii="Times New Roman" w:hAnsi="Times New Roman"/>
          <w:sz w:val="24"/>
          <w:szCs w:val="24"/>
        </w:rPr>
        <w:t>di NON essere a conoscenza di essere sottoposto a procedimenti penali in relazione ai reati di cui agli articoli 600-bis, 600-quater, 600-quinquites e 600-undecises del codice penale; e/o a sanzioni interdittive all’esercizio di attività che comportino contatti diretti e regolari con minori.</w:t>
      </w:r>
    </w:p>
    <w:p w14:paraId="07BECBEF" w14:textId="3DA25655" w:rsidR="001D498E" w:rsidRPr="000C5E46" w:rsidRDefault="001D498E" w:rsidP="00130C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it-IT"/>
        </w:rPr>
      </w:pPr>
      <w:r w:rsidRPr="00EF1957">
        <w:rPr>
          <w:rFonts w:ascii="Times New Roman" w:hAnsi="Times New Roman"/>
        </w:rPr>
        <w:t xml:space="preserve">Eboli, _____________                                             Firma del Dipendente </w:t>
      </w:r>
      <w:r>
        <w:t>____________________________________</w:t>
      </w:r>
    </w:p>
    <w:p w14:paraId="77C6FE86" w14:textId="77777777" w:rsidR="00130C3A" w:rsidRPr="000C5E46" w:rsidRDefault="00130C3A" w:rsidP="00D21F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30C3A" w:rsidRPr="000C5E46" w:rsidSect="00D779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566" w:bottom="567" w:left="720" w:header="227" w:footer="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6DE8" w14:textId="77777777" w:rsidR="00E56589" w:rsidRDefault="00E56589" w:rsidP="002A7F6E">
      <w:pPr>
        <w:spacing w:after="0" w:line="240" w:lineRule="auto"/>
      </w:pPr>
      <w:r>
        <w:separator/>
      </w:r>
    </w:p>
  </w:endnote>
  <w:endnote w:type="continuationSeparator" w:id="0">
    <w:p w14:paraId="7549C207" w14:textId="77777777" w:rsidR="00E56589" w:rsidRDefault="00E56589" w:rsidP="002A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1EB60" w14:textId="77777777" w:rsidR="00BC1223" w:rsidRDefault="00BC12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915449"/>
      <w:docPartObj>
        <w:docPartGallery w:val="Page Numbers (Bottom of Page)"/>
        <w:docPartUnique/>
      </w:docPartObj>
    </w:sdtPr>
    <w:sdtEndPr/>
    <w:sdtContent>
      <w:p w14:paraId="06CA5634" w14:textId="789D4DEC" w:rsidR="00745990" w:rsidRDefault="00745990">
        <w:pPr>
          <w:pStyle w:val="Pidipagina"/>
          <w:jc w:val="right"/>
        </w:pPr>
        <w:r>
          <w:rPr>
            <w:rFonts w:ascii="Times New Roman" w:hAnsi="Times New Roman"/>
            <w:sz w:val="18"/>
            <w:szCs w:val="18"/>
          </w:rPr>
          <w:t>I.C.  “Virgilio-Gonzaga” - Eboli (</w:t>
        </w:r>
        <w:r w:rsidR="00D77913">
          <w:rPr>
            <w:rFonts w:ascii="Times New Roman" w:hAnsi="Times New Roman"/>
            <w:sz w:val="18"/>
            <w:szCs w:val="18"/>
          </w:rPr>
          <w:t>SA) PEO</w:t>
        </w:r>
        <w:r>
          <w:rPr>
            <w:rFonts w:ascii="Times New Roman" w:hAnsi="Times New Roman"/>
            <w:sz w:val="18"/>
            <w:szCs w:val="18"/>
          </w:rPr>
          <w:t xml:space="preserve">: </w:t>
        </w:r>
        <w:hyperlink r:id="rId1" w:history="1">
          <w:r w:rsidRPr="00925CF6">
            <w:rPr>
              <w:rStyle w:val="Collegamentoipertestuale"/>
              <w:rFonts w:ascii="Times New Roman" w:hAnsi="Times New Roman"/>
              <w:b/>
              <w:bCs/>
              <w:sz w:val="18"/>
              <w:szCs w:val="18"/>
            </w:rPr>
            <w:t>siac81900c@istruzione.it</w:t>
          </w:r>
        </w:hyperlink>
        <w:r>
          <w:rPr>
            <w:rFonts w:ascii="Times New Roman" w:hAnsi="Times New Roman"/>
            <w:sz w:val="18"/>
            <w:szCs w:val="18"/>
          </w:rPr>
          <w:t xml:space="preserve">  PEC: </w:t>
        </w:r>
        <w:hyperlink r:id="rId2" w:history="1">
          <w:r w:rsidRPr="00925CF6">
            <w:rPr>
              <w:rStyle w:val="Collegamentoipertestuale"/>
              <w:rFonts w:ascii="Times New Roman" w:hAnsi="Times New Roman"/>
              <w:b/>
              <w:bCs/>
              <w:sz w:val="18"/>
              <w:szCs w:val="18"/>
            </w:rPr>
            <w:t>saic81900c@pec.istruzione.it</w:t>
          </w:r>
        </w:hyperlink>
        <w:r w:rsidRPr="00925CF6">
          <w:rPr>
            <w:rFonts w:ascii="Times New Roman" w:hAnsi="Times New Roman"/>
            <w:b/>
            <w:bCs/>
            <w:sz w:val="18"/>
            <w:szCs w:val="18"/>
          </w:rPr>
          <w:t xml:space="preserve"> </w:t>
        </w:r>
        <w:r>
          <w:rPr>
            <w:rFonts w:ascii="Times New Roman" w:hAnsi="Times New Roman"/>
            <w:b/>
            <w:bCs/>
            <w:sz w:val="18"/>
            <w:szCs w:val="18"/>
          </w:rPr>
          <w:t xml:space="preserve">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AAB09" w14:textId="15F8EC2D" w:rsidR="00624D19" w:rsidRPr="00745990" w:rsidRDefault="00624D19" w:rsidP="007459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4A91" w14:textId="77777777" w:rsidR="00BC1223" w:rsidRDefault="00BC12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F3A5" w14:textId="77777777" w:rsidR="00E56589" w:rsidRDefault="00E56589" w:rsidP="002A7F6E">
      <w:pPr>
        <w:spacing w:after="0" w:line="240" w:lineRule="auto"/>
      </w:pPr>
      <w:r>
        <w:separator/>
      </w:r>
    </w:p>
  </w:footnote>
  <w:footnote w:type="continuationSeparator" w:id="0">
    <w:p w14:paraId="17D47043" w14:textId="77777777" w:rsidR="00E56589" w:rsidRDefault="00E56589" w:rsidP="002A7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C0E61" w14:textId="77777777" w:rsidR="00BC1223" w:rsidRDefault="00BC12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E55F" w14:textId="5C9692A0" w:rsidR="008C37DC" w:rsidRDefault="00745990" w:rsidP="00745990">
    <w:pPr>
      <w:spacing w:after="0"/>
      <w:ind w:right="272"/>
      <w:jc w:val="right"/>
      <w:rPr>
        <w:rFonts w:ascii="Monotype Corsiva" w:hAnsi="Monotype Corsiva"/>
        <w:b/>
        <w:i/>
        <w:color w:val="000000"/>
        <w:sz w:val="40"/>
        <w:szCs w:val="40"/>
      </w:rPr>
    </w:pPr>
    <w:r>
      <w:rPr>
        <w:rFonts w:ascii="Times New Roman" w:hAnsi="Times New Roman"/>
        <w:b/>
        <w:i/>
        <w:color w:val="000000"/>
        <w:sz w:val="20"/>
        <w:szCs w:val="20"/>
      </w:rPr>
      <w:t xml:space="preserve">All.3 - </w:t>
    </w:r>
    <w:r w:rsidRPr="007931F5">
      <w:rPr>
        <w:rFonts w:ascii="Times New Roman" w:hAnsi="Times New Roman"/>
        <w:b/>
        <w:i/>
        <w:color w:val="000000"/>
        <w:sz w:val="20"/>
        <w:szCs w:val="20"/>
      </w:rPr>
      <w:t>REV.202</w:t>
    </w:r>
    <w:r w:rsidR="00BC1223">
      <w:rPr>
        <w:rFonts w:ascii="Times New Roman" w:hAnsi="Times New Roman"/>
        <w:b/>
        <w:i/>
        <w:color w:val="000000"/>
        <w:sz w:val="20"/>
        <w:szCs w:val="20"/>
      </w:rPr>
      <w:t>6</w:t>
    </w:r>
  </w:p>
  <w:p w14:paraId="113476B6" w14:textId="3387900C" w:rsidR="00624D19" w:rsidRDefault="00131BA5" w:rsidP="00131BA5">
    <w:pPr>
      <w:spacing w:after="0"/>
      <w:jc w:val="center"/>
      <w:rPr>
        <w:noProof/>
        <w:lang w:eastAsia="it-IT"/>
      </w:rPr>
    </w:pPr>
    <w:r>
      <w:rPr>
        <w:noProof/>
        <w:lang w:eastAsia="it-IT"/>
      </w:rPr>
      <w:t xml:space="preserve">              </w:t>
    </w:r>
  </w:p>
  <w:p w14:paraId="24BADF3D" w14:textId="77777777" w:rsidR="00932E13" w:rsidRDefault="00932E13" w:rsidP="00131BA5">
    <w:pPr>
      <w:spacing w:after="0"/>
      <w:jc w:val="center"/>
      <w:rPr>
        <w:noProof/>
        <w:lang w:eastAsia="it-IT"/>
      </w:rPr>
    </w:pPr>
  </w:p>
  <w:p w14:paraId="3012E6B3" w14:textId="77777777" w:rsidR="00932E13" w:rsidRDefault="00932E13" w:rsidP="00131BA5">
    <w:pPr>
      <w:spacing w:after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2CA6" w14:textId="77777777" w:rsidR="00BC1223" w:rsidRDefault="00BC12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2C23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87465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1085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2CC92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4127C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98E2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FA6E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02F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F8F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F165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3734218A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6" w15:restartNumberingAfterBreak="0">
    <w:nsid w:val="01193E91"/>
    <w:multiLevelType w:val="hybridMultilevel"/>
    <w:tmpl w:val="07C20C22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0149727D"/>
    <w:multiLevelType w:val="hybridMultilevel"/>
    <w:tmpl w:val="0A34E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63722B0"/>
    <w:multiLevelType w:val="hybridMultilevel"/>
    <w:tmpl w:val="76005A5A"/>
    <w:lvl w:ilvl="0" w:tplc="F95242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930A6D"/>
    <w:multiLevelType w:val="hybridMultilevel"/>
    <w:tmpl w:val="3038632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2F44C4"/>
    <w:multiLevelType w:val="hybridMultilevel"/>
    <w:tmpl w:val="8E7CBB66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0D233C4B"/>
    <w:multiLevelType w:val="hybridMultilevel"/>
    <w:tmpl w:val="6FDA67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4A076C"/>
    <w:multiLevelType w:val="hybridMultilevel"/>
    <w:tmpl w:val="E1A87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57021BE"/>
    <w:multiLevelType w:val="hybridMultilevel"/>
    <w:tmpl w:val="75AA54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7F842AE"/>
    <w:multiLevelType w:val="hybridMultilevel"/>
    <w:tmpl w:val="573CFAEE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1E531E4B"/>
    <w:multiLevelType w:val="hybridMultilevel"/>
    <w:tmpl w:val="A7FE49B2"/>
    <w:lvl w:ilvl="0" w:tplc="963262D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AA7BA8"/>
    <w:multiLevelType w:val="hybridMultilevel"/>
    <w:tmpl w:val="5D887F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E428D8"/>
    <w:multiLevelType w:val="hybridMultilevel"/>
    <w:tmpl w:val="4C0AA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980946"/>
    <w:multiLevelType w:val="hybridMultilevel"/>
    <w:tmpl w:val="E3A6E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43C43D0"/>
    <w:multiLevelType w:val="hybridMultilevel"/>
    <w:tmpl w:val="F2040490"/>
    <w:lvl w:ilvl="0" w:tplc="E59E764E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441EF6"/>
    <w:multiLevelType w:val="hybridMultilevel"/>
    <w:tmpl w:val="41A82D96"/>
    <w:lvl w:ilvl="0" w:tplc="C12C3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806695"/>
    <w:multiLevelType w:val="hybridMultilevel"/>
    <w:tmpl w:val="FF3A21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9447E9"/>
    <w:multiLevelType w:val="hybridMultilevel"/>
    <w:tmpl w:val="E8D285D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9F272F"/>
    <w:multiLevelType w:val="hybridMultilevel"/>
    <w:tmpl w:val="0780F3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6974B48"/>
    <w:multiLevelType w:val="hybridMultilevel"/>
    <w:tmpl w:val="90020A5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6C1107E"/>
    <w:multiLevelType w:val="hybridMultilevel"/>
    <w:tmpl w:val="1F1A8ED2"/>
    <w:lvl w:ilvl="0" w:tplc="B56447A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7E7BEF"/>
    <w:multiLevelType w:val="hybridMultilevel"/>
    <w:tmpl w:val="D9F08804"/>
    <w:lvl w:ilvl="0" w:tplc="3D6E314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261687"/>
    <w:multiLevelType w:val="hybridMultilevel"/>
    <w:tmpl w:val="BB10F4A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5A27CBC"/>
    <w:multiLevelType w:val="hybridMultilevel"/>
    <w:tmpl w:val="FF3A219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586C731A"/>
    <w:multiLevelType w:val="hybridMultilevel"/>
    <w:tmpl w:val="F244C332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0" w15:restartNumberingAfterBreak="0">
    <w:nsid w:val="5BD248CA"/>
    <w:multiLevelType w:val="hybridMultilevel"/>
    <w:tmpl w:val="523E913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E727337"/>
    <w:multiLevelType w:val="hybridMultilevel"/>
    <w:tmpl w:val="C46AC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78484F"/>
    <w:multiLevelType w:val="hybridMultilevel"/>
    <w:tmpl w:val="7780E8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71D0307"/>
    <w:multiLevelType w:val="hybridMultilevel"/>
    <w:tmpl w:val="B962936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1CA2D6A"/>
    <w:multiLevelType w:val="multilevel"/>
    <w:tmpl w:val="436C1C7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A54E3"/>
    <w:multiLevelType w:val="hybridMultilevel"/>
    <w:tmpl w:val="8E889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003073">
    <w:abstractNumId w:val="10"/>
  </w:num>
  <w:num w:numId="2" w16cid:durableId="287244601">
    <w:abstractNumId w:val="11"/>
  </w:num>
  <w:num w:numId="3" w16cid:durableId="1305966320">
    <w:abstractNumId w:val="12"/>
  </w:num>
  <w:num w:numId="4" w16cid:durableId="19744384">
    <w:abstractNumId w:val="13"/>
  </w:num>
  <w:num w:numId="5" w16cid:durableId="1829589945">
    <w:abstractNumId w:val="14"/>
  </w:num>
  <w:num w:numId="6" w16cid:durableId="250508388">
    <w:abstractNumId w:val="15"/>
  </w:num>
  <w:num w:numId="7" w16cid:durableId="1629122917">
    <w:abstractNumId w:val="43"/>
  </w:num>
  <w:num w:numId="8" w16cid:durableId="1513641818">
    <w:abstractNumId w:val="37"/>
  </w:num>
  <w:num w:numId="9" w16cid:durableId="1263805420">
    <w:abstractNumId w:val="8"/>
  </w:num>
  <w:num w:numId="10" w16cid:durableId="1332178736">
    <w:abstractNumId w:val="3"/>
  </w:num>
  <w:num w:numId="11" w16cid:durableId="1395468557">
    <w:abstractNumId w:val="2"/>
  </w:num>
  <w:num w:numId="12" w16cid:durableId="4406915">
    <w:abstractNumId w:val="1"/>
  </w:num>
  <w:num w:numId="13" w16cid:durableId="1879127978">
    <w:abstractNumId w:val="0"/>
  </w:num>
  <w:num w:numId="14" w16cid:durableId="1975602024">
    <w:abstractNumId w:val="9"/>
  </w:num>
  <w:num w:numId="15" w16cid:durableId="1317032958">
    <w:abstractNumId w:val="7"/>
  </w:num>
  <w:num w:numId="16" w16cid:durableId="255285330">
    <w:abstractNumId w:val="6"/>
  </w:num>
  <w:num w:numId="17" w16cid:durableId="1789278686">
    <w:abstractNumId w:val="5"/>
  </w:num>
  <w:num w:numId="18" w16cid:durableId="1237789202">
    <w:abstractNumId w:val="4"/>
  </w:num>
  <w:num w:numId="19" w16cid:durableId="662199339">
    <w:abstractNumId w:val="19"/>
  </w:num>
  <w:num w:numId="20" w16cid:durableId="929585556">
    <w:abstractNumId w:val="32"/>
  </w:num>
  <w:num w:numId="21" w16cid:durableId="1423333443">
    <w:abstractNumId w:val="27"/>
  </w:num>
  <w:num w:numId="22" w16cid:durableId="1851986040">
    <w:abstractNumId w:val="40"/>
  </w:num>
  <w:num w:numId="23" w16cid:durableId="1768311442">
    <w:abstractNumId w:val="34"/>
  </w:num>
  <w:num w:numId="24" w16cid:durableId="1670404245">
    <w:abstractNumId w:val="25"/>
  </w:num>
  <w:num w:numId="25" w16cid:durableId="1865557513">
    <w:abstractNumId w:val="33"/>
  </w:num>
  <w:num w:numId="26" w16cid:durableId="1391030392">
    <w:abstractNumId w:val="33"/>
  </w:num>
  <w:num w:numId="27" w16cid:durableId="1640066351">
    <w:abstractNumId w:val="24"/>
  </w:num>
  <w:num w:numId="28" w16cid:durableId="144207372">
    <w:abstractNumId w:val="41"/>
  </w:num>
  <w:num w:numId="29" w16cid:durableId="960040028">
    <w:abstractNumId w:val="39"/>
  </w:num>
  <w:num w:numId="30" w16cid:durableId="168443858">
    <w:abstractNumId w:val="20"/>
  </w:num>
  <w:num w:numId="31" w16cid:durableId="1288855044">
    <w:abstractNumId w:val="45"/>
  </w:num>
  <w:num w:numId="32" w16cid:durableId="1171683113">
    <w:abstractNumId w:val="22"/>
  </w:num>
  <w:num w:numId="33" w16cid:durableId="2000381608">
    <w:abstractNumId w:val="30"/>
  </w:num>
  <w:num w:numId="34" w16cid:durableId="1561330517">
    <w:abstractNumId w:val="31"/>
  </w:num>
  <w:num w:numId="35" w16cid:durableId="635530535">
    <w:abstractNumId w:val="38"/>
  </w:num>
  <w:num w:numId="36" w16cid:durableId="653413746">
    <w:abstractNumId w:val="16"/>
  </w:num>
  <w:num w:numId="37" w16cid:durableId="263465519">
    <w:abstractNumId w:val="26"/>
  </w:num>
  <w:num w:numId="38" w16cid:durableId="1758820746">
    <w:abstractNumId w:val="29"/>
  </w:num>
  <w:num w:numId="39" w16cid:durableId="127355225">
    <w:abstractNumId w:val="35"/>
  </w:num>
  <w:num w:numId="40" w16cid:durableId="629282268">
    <w:abstractNumId w:val="21"/>
  </w:num>
  <w:num w:numId="41" w16cid:durableId="441653375">
    <w:abstractNumId w:val="23"/>
  </w:num>
  <w:num w:numId="42" w16cid:durableId="150827450">
    <w:abstractNumId w:val="44"/>
  </w:num>
  <w:num w:numId="43" w16cid:durableId="735276345">
    <w:abstractNumId w:val="36"/>
  </w:num>
  <w:num w:numId="44" w16cid:durableId="97891996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64914846">
    <w:abstractNumId w:val="17"/>
  </w:num>
  <w:num w:numId="46" w16cid:durableId="967202996">
    <w:abstractNumId w:val="18"/>
  </w:num>
  <w:num w:numId="47" w16cid:durableId="175200219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6E"/>
    <w:rsid w:val="00003546"/>
    <w:rsid w:val="00010AA7"/>
    <w:rsid w:val="000142CB"/>
    <w:rsid w:val="00027A3F"/>
    <w:rsid w:val="000329F3"/>
    <w:rsid w:val="00037B45"/>
    <w:rsid w:val="00042628"/>
    <w:rsid w:val="00046F80"/>
    <w:rsid w:val="00064FA0"/>
    <w:rsid w:val="00075109"/>
    <w:rsid w:val="000803E6"/>
    <w:rsid w:val="00082AE7"/>
    <w:rsid w:val="000917B2"/>
    <w:rsid w:val="000A208A"/>
    <w:rsid w:val="000C5E46"/>
    <w:rsid w:val="000F1CC4"/>
    <w:rsid w:val="000F3D56"/>
    <w:rsid w:val="0010665F"/>
    <w:rsid w:val="0012040D"/>
    <w:rsid w:val="00121281"/>
    <w:rsid w:val="00130C3A"/>
    <w:rsid w:val="00131BA5"/>
    <w:rsid w:val="00147E02"/>
    <w:rsid w:val="001870DB"/>
    <w:rsid w:val="001D498E"/>
    <w:rsid w:val="001E1DCE"/>
    <w:rsid w:val="001F600E"/>
    <w:rsid w:val="0021012E"/>
    <w:rsid w:val="00212CF7"/>
    <w:rsid w:val="00236E61"/>
    <w:rsid w:val="00250108"/>
    <w:rsid w:val="002510DB"/>
    <w:rsid w:val="00254F2D"/>
    <w:rsid w:val="002605C5"/>
    <w:rsid w:val="002A7F6E"/>
    <w:rsid w:val="002B4790"/>
    <w:rsid w:val="002B69A9"/>
    <w:rsid w:val="002D3E8F"/>
    <w:rsid w:val="002E661E"/>
    <w:rsid w:val="002E7357"/>
    <w:rsid w:val="002F6572"/>
    <w:rsid w:val="003116B7"/>
    <w:rsid w:val="003140EB"/>
    <w:rsid w:val="003202D1"/>
    <w:rsid w:val="0032538B"/>
    <w:rsid w:val="003630F9"/>
    <w:rsid w:val="00364822"/>
    <w:rsid w:val="00395B1A"/>
    <w:rsid w:val="00396204"/>
    <w:rsid w:val="003A2400"/>
    <w:rsid w:val="003A3BB9"/>
    <w:rsid w:val="003A41B4"/>
    <w:rsid w:val="003B03D4"/>
    <w:rsid w:val="003B16F0"/>
    <w:rsid w:val="003B536A"/>
    <w:rsid w:val="003B6A2C"/>
    <w:rsid w:val="003B6CCE"/>
    <w:rsid w:val="003C2C1F"/>
    <w:rsid w:val="003C420C"/>
    <w:rsid w:val="003D15BE"/>
    <w:rsid w:val="003E28E6"/>
    <w:rsid w:val="003F0176"/>
    <w:rsid w:val="004031A4"/>
    <w:rsid w:val="0042365E"/>
    <w:rsid w:val="004244DA"/>
    <w:rsid w:val="00426565"/>
    <w:rsid w:val="0042754D"/>
    <w:rsid w:val="004276A3"/>
    <w:rsid w:val="004353A5"/>
    <w:rsid w:val="00443440"/>
    <w:rsid w:val="00452282"/>
    <w:rsid w:val="004858B8"/>
    <w:rsid w:val="00492066"/>
    <w:rsid w:val="004926AB"/>
    <w:rsid w:val="0049454F"/>
    <w:rsid w:val="00494F96"/>
    <w:rsid w:val="004B1574"/>
    <w:rsid w:val="004E494C"/>
    <w:rsid w:val="004E5423"/>
    <w:rsid w:val="004E6D04"/>
    <w:rsid w:val="004F0D80"/>
    <w:rsid w:val="005010ED"/>
    <w:rsid w:val="00501E88"/>
    <w:rsid w:val="00503436"/>
    <w:rsid w:val="00504CD1"/>
    <w:rsid w:val="0051017B"/>
    <w:rsid w:val="0051553E"/>
    <w:rsid w:val="00527A31"/>
    <w:rsid w:val="005370C1"/>
    <w:rsid w:val="0054747D"/>
    <w:rsid w:val="00562789"/>
    <w:rsid w:val="00581187"/>
    <w:rsid w:val="005834B8"/>
    <w:rsid w:val="00585166"/>
    <w:rsid w:val="00587160"/>
    <w:rsid w:val="00591EA6"/>
    <w:rsid w:val="005A3033"/>
    <w:rsid w:val="005A643D"/>
    <w:rsid w:val="005B0069"/>
    <w:rsid w:val="005B0BB4"/>
    <w:rsid w:val="005C2EDD"/>
    <w:rsid w:val="005D0895"/>
    <w:rsid w:val="005E6368"/>
    <w:rsid w:val="006008DD"/>
    <w:rsid w:val="0060130A"/>
    <w:rsid w:val="006026FB"/>
    <w:rsid w:val="00603221"/>
    <w:rsid w:val="00607A7F"/>
    <w:rsid w:val="00610530"/>
    <w:rsid w:val="0061167F"/>
    <w:rsid w:val="00612497"/>
    <w:rsid w:val="0061270F"/>
    <w:rsid w:val="00615A12"/>
    <w:rsid w:val="00624D19"/>
    <w:rsid w:val="00626484"/>
    <w:rsid w:val="006302F8"/>
    <w:rsid w:val="00631208"/>
    <w:rsid w:val="00632ACD"/>
    <w:rsid w:val="0064490F"/>
    <w:rsid w:val="006458F6"/>
    <w:rsid w:val="00646902"/>
    <w:rsid w:val="00657D6E"/>
    <w:rsid w:val="00660BD5"/>
    <w:rsid w:val="006634F5"/>
    <w:rsid w:val="00663527"/>
    <w:rsid w:val="00663ABE"/>
    <w:rsid w:val="00675EFF"/>
    <w:rsid w:val="00695884"/>
    <w:rsid w:val="006A3AF3"/>
    <w:rsid w:val="006A46BB"/>
    <w:rsid w:val="006A614F"/>
    <w:rsid w:val="006A6F47"/>
    <w:rsid w:val="006B0EE8"/>
    <w:rsid w:val="006B6BD2"/>
    <w:rsid w:val="006C3DF9"/>
    <w:rsid w:val="006E1CEA"/>
    <w:rsid w:val="006E34A8"/>
    <w:rsid w:val="006E4F96"/>
    <w:rsid w:val="007075F5"/>
    <w:rsid w:val="007211E4"/>
    <w:rsid w:val="00721DC1"/>
    <w:rsid w:val="00723C6D"/>
    <w:rsid w:val="007324C0"/>
    <w:rsid w:val="00737E92"/>
    <w:rsid w:val="00745990"/>
    <w:rsid w:val="00747BA3"/>
    <w:rsid w:val="00760FA5"/>
    <w:rsid w:val="00761042"/>
    <w:rsid w:val="00763BBE"/>
    <w:rsid w:val="007676B3"/>
    <w:rsid w:val="007678CB"/>
    <w:rsid w:val="00785DF1"/>
    <w:rsid w:val="00786079"/>
    <w:rsid w:val="007A59D3"/>
    <w:rsid w:val="007E009E"/>
    <w:rsid w:val="007E1516"/>
    <w:rsid w:val="007F17E7"/>
    <w:rsid w:val="007F4A25"/>
    <w:rsid w:val="00817D3A"/>
    <w:rsid w:val="00836217"/>
    <w:rsid w:val="0084697B"/>
    <w:rsid w:val="00893D20"/>
    <w:rsid w:val="008A7578"/>
    <w:rsid w:val="008B316D"/>
    <w:rsid w:val="008C2BE4"/>
    <w:rsid w:val="008C37DC"/>
    <w:rsid w:val="008C5990"/>
    <w:rsid w:val="008C628F"/>
    <w:rsid w:val="008D20BA"/>
    <w:rsid w:val="008D28BC"/>
    <w:rsid w:val="008D5D74"/>
    <w:rsid w:val="008D6A2E"/>
    <w:rsid w:val="008F2AE4"/>
    <w:rsid w:val="00906C08"/>
    <w:rsid w:val="0092442D"/>
    <w:rsid w:val="00932E13"/>
    <w:rsid w:val="00936195"/>
    <w:rsid w:val="00937E57"/>
    <w:rsid w:val="00943F69"/>
    <w:rsid w:val="00950E30"/>
    <w:rsid w:val="00975FF3"/>
    <w:rsid w:val="00985D62"/>
    <w:rsid w:val="009A346F"/>
    <w:rsid w:val="009D5C17"/>
    <w:rsid w:val="00A00BFA"/>
    <w:rsid w:val="00A05B61"/>
    <w:rsid w:val="00A06193"/>
    <w:rsid w:val="00A17BD6"/>
    <w:rsid w:val="00A30ED0"/>
    <w:rsid w:val="00A32832"/>
    <w:rsid w:val="00A410A7"/>
    <w:rsid w:val="00A53781"/>
    <w:rsid w:val="00A538D7"/>
    <w:rsid w:val="00A66C54"/>
    <w:rsid w:val="00A74B46"/>
    <w:rsid w:val="00A85F81"/>
    <w:rsid w:val="00A867C3"/>
    <w:rsid w:val="00A92BD9"/>
    <w:rsid w:val="00A94D0E"/>
    <w:rsid w:val="00AA6BD0"/>
    <w:rsid w:val="00AB1D2F"/>
    <w:rsid w:val="00AB7F91"/>
    <w:rsid w:val="00AC3C8E"/>
    <w:rsid w:val="00AC525B"/>
    <w:rsid w:val="00AC7CDE"/>
    <w:rsid w:val="00AD6FEC"/>
    <w:rsid w:val="00AF3872"/>
    <w:rsid w:val="00B110BF"/>
    <w:rsid w:val="00B32B47"/>
    <w:rsid w:val="00B477F3"/>
    <w:rsid w:val="00B50E65"/>
    <w:rsid w:val="00B608BD"/>
    <w:rsid w:val="00BA12A4"/>
    <w:rsid w:val="00BC1223"/>
    <w:rsid w:val="00BC3EBC"/>
    <w:rsid w:val="00BC6D10"/>
    <w:rsid w:val="00BE0BAD"/>
    <w:rsid w:val="00BE4C6F"/>
    <w:rsid w:val="00BE4F30"/>
    <w:rsid w:val="00BF152A"/>
    <w:rsid w:val="00BF1FCC"/>
    <w:rsid w:val="00C01421"/>
    <w:rsid w:val="00C07EE1"/>
    <w:rsid w:val="00C23695"/>
    <w:rsid w:val="00C2578C"/>
    <w:rsid w:val="00C261DC"/>
    <w:rsid w:val="00C35A2D"/>
    <w:rsid w:val="00C407A8"/>
    <w:rsid w:val="00C45BAB"/>
    <w:rsid w:val="00C5717A"/>
    <w:rsid w:val="00C6410A"/>
    <w:rsid w:val="00C73D5C"/>
    <w:rsid w:val="00C745AB"/>
    <w:rsid w:val="00C9422E"/>
    <w:rsid w:val="00C956C6"/>
    <w:rsid w:val="00C97255"/>
    <w:rsid w:val="00CA4C10"/>
    <w:rsid w:val="00CB0704"/>
    <w:rsid w:val="00CB43FD"/>
    <w:rsid w:val="00CE13E5"/>
    <w:rsid w:val="00CE13F6"/>
    <w:rsid w:val="00CE44FE"/>
    <w:rsid w:val="00CE6994"/>
    <w:rsid w:val="00CF602E"/>
    <w:rsid w:val="00D1211D"/>
    <w:rsid w:val="00D12817"/>
    <w:rsid w:val="00D14D67"/>
    <w:rsid w:val="00D2175F"/>
    <w:rsid w:val="00D21F59"/>
    <w:rsid w:val="00D223E1"/>
    <w:rsid w:val="00D243F8"/>
    <w:rsid w:val="00D36597"/>
    <w:rsid w:val="00D67AFD"/>
    <w:rsid w:val="00D77913"/>
    <w:rsid w:val="00D83678"/>
    <w:rsid w:val="00D94C36"/>
    <w:rsid w:val="00DC2CF9"/>
    <w:rsid w:val="00DC6CB8"/>
    <w:rsid w:val="00DC7E9A"/>
    <w:rsid w:val="00DD4580"/>
    <w:rsid w:val="00DD703B"/>
    <w:rsid w:val="00DF3A98"/>
    <w:rsid w:val="00DF4A44"/>
    <w:rsid w:val="00DF6915"/>
    <w:rsid w:val="00E00D90"/>
    <w:rsid w:val="00E25FB5"/>
    <w:rsid w:val="00E40A7A"/>
    <w:rsid w:val="00E40D53"/>
    <w:rsid w:val="00E56589"/>
    <w:rsid w:val="00E711AA"/>
    <w:rsid w:val="00E82059"/>
    <w:rsid w:val="00E90588"/>
    <w:rsid w:val="00E940A6"/>
    <w:rsid w:val="00EA5C5A"/>
    <w:rsid w:val="00ED40C8"/>
    <w:rsid w:val="00EE5B0C"/>
    <w:rsid w:val="00EF0337"/>
    <w:rsid w:val="00EF1DEF"/>
    <w:rsid w:val="00EF42DF"/>
    <w:rsid w:val="00F334C0"/>
    <w:rsid w:val="00F422AA"/>
    <w:rsid w:val="00F54E2B"/>
    <w:rsid w:val="00F573F2"/>
    <w:rsid w:val="00F705C0"/>
    <w:rsid w:val="00F841F5"/>
    <w:rsid w:val="00FA7242"/>
    <w:rsid w:val="00FD05CA"/>
    <w:rsid w:val="00FD07B7"/>
    <w:rsid w:val="00FD12E0"/>
    <w:rsid w:val="00FE0333"/>
    <w:rsid w:val="00FE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38B5BB"/>
  <w15:docId w15:val="{99AB8998-7225-4F97-86B9-C60F8017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A12"/>
    <w:pPr>
      <w:spacing w:after="160" w:line="259" w:lineRule="auto"/>
    </w:pPr>
    <w:rPr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A7F6E"/>
    <w:pPr>
      <w:keepNext/>
      <w:keepLines/>
      <w:widowControl w:val="0"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  <w:lang w:val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2B69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2A7F6E"/>
    <w:rPr>
      <w:rFonts w:ascii="Calibri Light" w:hAnsi="Calibri Light" w:cs="Times New Roman"/>
      <w:color w:val="2E74B5"/>
      <w:sz w:val="26"/>
      <w:szCs w:val="26"/>
      <w:lang w:val="en-US"/>
    </w:rPr>
  </w:style>
  <w:style w:type="paragraph" w:styleId="Intestazione">
    <w:name w:val="header"/>
    <w:basedOn w:val="Normale"/>
    <w:link w:val="IntestazioneCarattere"/>
    <w:uiPriority w:val="99"/>
    <w:rsid w:val="002A7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A7F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2A7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A7F6E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2A7F6E"/>
    <w:rPr>
      <w:rFonts w:cs="Times New Roman"/>
      <w:color w:val="0563C1"/>
      <w:u w:val="single"/>
    </w:rPr>
  </w:style>
  <w:style w:type="paragraph" w:customStyle="1" w:styleId="Default">
    <w:name w:val="Default"/>
    <w:rsid w:val="006A6F47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6A6F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6A6F4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cs="Times New Roman"/>
      <w:lang w:eastAsia="en-US"/>
    </w:rPr>
  </w:style>
  <w:style w:type="paragraph" w:styleId="Titolo">
    <w:name w:val="Title"/>
    <w:basedOn w:val="Normale"/>
    <w:link w:val="TitoloCarattere"/>
    <w:qFormat/>
    <w:locked/>
    <w:rsid w:val="006B0EE8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B0EE8"/>
    <w:rPr>
      <w:rFonts w:ascii="Times New Roman" w:eastAsia="Times New Roman" w:hAnsi="Times New Roman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C6D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E90588"/>
    <w:pPr>
      <w:ind w:left="720"/>
      <w:contextualSpacing/>
    </w:pPr>
  </w:style>
  <w:style w:type="table" w:styleId="Grigliatabella">
    <w:name w:val="Table Grid"/>
    <w:basedOn w:val="Tabellanormale"/>
    <w:locked/>
    <w:rsid w:val="00236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semiHidden/>
    <w:rsid w:val="002B69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qu">
    <w:name w:val="qu"/>
    <w:basedOn w:val="Carpredefinitoparagrafo"/>
    <w:rsid w:val="002B69A9"/>
  </w:style>
  <w:style w:type="character" w:customStyle="1" w:styleId="gd">
    <w:name w:val="gd"/>
    <w:basedOn w:val="Carpredefinitoparagrafo"/>
    <w:rsid w:val="002B69A9"/>
  </w:style>
  <w:style w:type="character" w:customStyle="1" w:styleId="go">
    <w:name w:val="go"/>
    <w:basedOn w:val="Carpredefinitoparagrafo"/>
    <w:rsid w:val="002B69A9"/>
  </w:style>
  <w:style w:type="character" w:customStyle="1" w:styleId="g3">
    <w:name w:val="g3"/>
    <w:basedOn w:val="Carpredefinitoparagrafo"/>
    <w:rsid w:val="002B69A9"/>
  </w:style>
  <w:style w:type="character" w:customStyle="1" w:styleId="hb">
    <w:name w:val="hb"/>
    <w:basedOn w:val="Carpredefinitoparagrafo"/>
    <w:rsid w:val="002B69A9"/>
  </w:style>
  <w:style w:type="character" w:customStyle="1" w:styleId="g2">
    <w:name w:val="g2"/>
    <w:basedOn w:val="Carpredefinitoparagrafo"/>
    <w:rsid w:val="002B69A9"/>
  </w:style>
  <w:style w:type="paragraph" w:styleId="Nessunaspaziatura">
    <w:name w:val="No Spacing"/>
    <w:uiPriority w:val="1"/>
    <w:qFormat/>
    <w:rsid w:val="00D12817"/>
    <w:rPr>
      <w:rFonts w:asciiTheme="minorHAnsi" w:eastAsiaTheme="minorHAnsi" w:hAnsiTheme="minorHAnsi" w:cstheme="minorBidi"/>
      <w:lang w:eastAsia="en-US"/>
    </w:rPr>
  </w:style>
  <w:style w:type="paragraph" w:customStyle="1" w:styleId="Testonormale1">
    <w:name w:val="Testo normale1"/>
    <w:basedOn w:val="Normale"/>
    <w:rsid w:val="002D3E8F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paragraph" w:customStyle="1" w:styleId="p1">
    <w:name w:val="p1"/>
    <w:basedOn w:val="Normale"/>
    <w:rsid w:val="00130C3A"/>
    <w:pPr>
      <w:spacing w:after="0" w:line="240" w:lineRule="auto"/>
    </w:pPr>
    <w:rPr>
      <w:rFonts w:ascii=".AppleSystemUIFont" w:eastAsiaTheme="minorEastAsia" w:hAnsi=".AppleSystemUIFont"/>
      <w:sz w:val="24"/>
      <w:szCs w:val="24"/>
      <w:lang w:eastAsia="it-IT"/>
    </w:rPr>
  </w:style>
  <w:style w:type="character" w:customStyle="1" w:styleId="s1">
    <w:name w:val="s1"/>
    <w:basedOn w:val="Carpredefinitoparagrafo"/>
    <w:rsid w:val="00130C3A"/>
    <w:rPr>
      <w:rFonts w:ascii="UICTFontTextStyleBody" w:hAnsi="UICTFontTextStyleBody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2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2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1900c@pec.istruzione.it" TargetMode="External"/><Relationship Id="rId1" Type="http://schemas.openxmlformats.org/officeDocument/2006/relationships/hyperlink" Target="mailto:siac819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patato70</dc:creator>
  <cp:keywords/>
  <dc:description/>
  <cp:lastModifiedBy>Iolanda Passaro</cp:lastModifiedBy>
  <cp:revision>6</cp:revision>
  <cp:lastPrinted>2020-03-03T11:06:00Z</cp:lastPrinted>
  <dcterms:created xsi:type="dcterms:W3CDTF">2025-08-22T06:58:00Z</dcterms:created>
  <dcterms:modified xsi:type="dcterms:W3CDTF">2026-08-24T11:00:00Z</dcterms:modified>
</cp:coreProperties>
</file>